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4A4E7B" w14:textId="77777777" w:rsidR="002850E0" w:rsidRPr="0081487D" w:rsidRDefault="002850E0" w:rsidP="002850E0">
      <w:pPr>
        <w:pStyle w:val="ConsPlusNormal1"/>
        <w:ind w:firstLine="540"/>
        <w:jc w:val="right"/>
        <w:rPr>
          <w:szCs w:val="24"/>
        </w:rPr>
      </w:pPr>
      <w:bookmarkStart w:id="0" w:name="_GoBack"/>
      <w:r w:rsidRPr="0081487D">
        <w:rPr>
          <w:szCs w:val="24"/>
        </w:rPr>
        <w:t>Приложение</w:t>
      </w:r>
    </w:p>
    <w:p w14:paraId="55B1B17A" w14:textId="77777777" w:rsidR="002850E0" w:rsidRPr="0081487D" w:rsidRDefault="002850E0" w:rsidP="002850E0">
      <w:pPr>
        <w:pStyle w:val="ConsPlusNormal1"/>
        <w:ind w:firstLine="540"/>
        <w:jc w:val="right"/>
        <w:rPr>
          <w:szCs w:val="24"/>
        </w:rPr>
      </w:pPr>
      <w:r w:rsidRPr="0081487D">
        <w:rPr>
          <w:szCs w:val="24"/>
        </w:rPr>
        <w:t>к постановлению администрации</w:t>
      </w:r>
    </w:p>
    <w:p w14:paraId="1CF28BA2" w14:textId="77777777" w:rsidR="002850E0" w:rsidRPr="0081487D" w:rsidRDefault="002850E0" w:rsidP="002850E0">
      <w:pPr>
        <w:pStyle w:val="ConsPlusNormal1"/>
        <w:ind w:firstLine="540"/>
        <w:jc w:val="right"/>
        <w:rPr>
          <w:szCs w:val="24"/>
        </w:rPr>
      </w:pPr>
      <w:r w:rsidRPr="0081487D">
        <w:rPr>
          <w:szCs w:val="24"/>
        </w:rPr>
        <w:t>Балахнинского муниципального округа</w:t>
      </w:r>
    </w:p>
    <w:p w14:paraId="1FE3986D" w14:textId="77777777" w:rsidR="002850E0" w:rsidRPr="0081487D" w:rsidRDefault="002850E0" w:rsidP="002850E0">
      <w:pPr>
        <w:pStyle w:val="ConsPlusNormal1"/>
        <w:ind w:firstLine="540"/>
        <w:jc w:val="right"/>
        <w:rPr>
          <w:szCs w:val="24"/>
        </w:rPr>
      </w:pPr>
      <w:r w:rsidRPr="0081487D">
        <w:rPr>
          <w:szCs w:val="24"/>
        </w:rPr>
        <w:t>Нижегородской области</w:t>
      </w:r>
    </w:p>
    <w:p w14:paraId="795B4784" w14:textId="2533AB56" w:rsidR="002850E0" w:rsidRPr="0081487D" w:rsidRDefault="002850E0" w:rsidP="002850E0">
      <w:pPr>
        <w:pStyle w:val="ConsPlusNormal1"/>
        <w:ind w:firstLine="540"/>
        <w:jc w:val="right"/>
        <w:rPr>
          <w:szCs w:val="24"/>
        </w:rPr>
      </w:pPr>
      <w:r w:rsidRPr="0081487D">
        <w:rPr>
          <w:szCs w:val="24"/>
        </w:rPr>
        <w:t xml:space="preserve">от </w:t>
      </w:r>
      <w:r w:rsidR="003557C7">
        <w:rPr>
          <w:szCs w:val="24"/>
        </w:rPr>
        <w:t>04.06.2026</w:t>
      </w:r>
      <w:r w:rsidRPr="0081487D">
        <w:rPr>
          <w:szCs w:val="24"/>
        </w:rPr>
        <w:t xml:space="preserve"> № </w:t>
      </w:r>
      <w:r w:rsidR="003557C7">
        <w:rPr>
          <w:szCs w:val="24"/>
        </w:rPr>
        <w:t>1390</w:t>
      </w:r>
    </w:p>
    <w:p w14:paraId="3DD37C74" w14:textId="77777777" w:rsidR="002850E0" w:rsidRPr="0081487D" w:rsidRDefault="002850E0" w:rsidP="002850E0">
      <w:pPr>
        <w:pStyle w:val="ConsPlusNormal1"/>
        <w:ind w:firstLine="540"/>
        <w:jc w:val="right"/>
        <w:rPr>
          <w:szCs w:val="24"/>
        </w:rPr>
      </w:pPr>
    </w:p>
    <w:p w14:paraId="755A3E63" w14:textId="77777777" w:rsidR="002850E0" w:rsidRPr="003557C7" w:rsidRDefault="002850E0" w:rsidP="002850E0">
      <w:pPr>
        <w:pStyle w:val="Default"/>
      </w:pPr>
      <w:bookmarkStart w:id="1" w:name="P36"/>
      <w:bookmarkEnd w:id="1"/>
    </w:p>
    <w:p w14:paraId="22184A69" w14:textId="77777777" w:rsidR="002850E0" w:rsidRPr="003557C7" w:rsidRDefault="002850E0" w:rsidP="002850E0">
      <w:pPr>
        <w:pStyle w:val="Default"/>
        <w:jc w:val="right"/>
      </w:pPr>
      <w:r w:rsidRPr="003557C7">
        <w:t xml:space="preserve">Утвержден </w:t>
      </w:r>
    </w:p>
    <w:p w14:paraId="18EB6E19" w14:textId="77777777" w:rsidR="002850E0" w:rsidRPr="003557C7" w:rsidRDefault="002850E0" w:rsidP="002850E0">
      <w:pPr>
        <w:pStyle w:val="Default"/>
        <w:jc w:val="right"/>
      </w:pPr>
      <w:r w:rsidRPr="003557C7">
        <w:t xml:space="preserve">Постановлением администрации </w:t>
      </w:r>
    </w:p>
    <w:p w14:paraId="1AEB614B" w14:textId="77777777" w:rsidR="002850E0" w:rsidRPr="003557C7" w:rsidRDefault="002850E0" w:rsidP="002850E0">
      <w:pPr>
        <w:pStyle w:val="Default"/>
        <w:jc w:val="right"/>
      </w:pPr>
      <w:r w:rsidRPr="003557C7">
        <w:t xml:space="preserve">Балахнинского муниципального округа </w:t>
      </w:r>
    </w:p>
    <w:p w14:paraId="5300342A" w14:textId="77777777" w:rsidR="002850E0" w:rsidRPr="003557C7" w:rsidRDefault="002850E0" w:rsidP="002850E0">
      <w:pPr>
        <w:pStyle w:val="Default"/>
        <w:jc w:val="right"/>
      </w:pPr>
      <w:r w:rsidRPr="003557C7">
        <w:t xml:space="preserve">Нижегородской области </w:t>
      </w:r>
    </w:p>
    <w:p w14:paraId="49DE18C2" w14:textId="77777777" w:rsidR="002850E0" w:rsidRPr="003557C7" w:rsidRDefault="002850E0" w:rsidP="002850E0">
      <w:pPr>
        <w:pStyle w:val="ConsPlusTitle1"/>
        <w:jc w:val="right"/>
        <w:rPr>
          <w:rFonts w:ascii="Times New Roman" w:hAnsi="Times New Roman" w:cs="Times New Roman"/>
          <w:b w:val="0"/>
          <w:szCs w:val="24"/>
        </w:rPr>
      </w:pPr>
      <w:r w:rsidRPr="003557C7">
        <w:rPr>
          <w:rFonts w:ascii="Times New Roman" w:hAnsi="Times New Roman" w:cs="Times New Roman"/>
          <w:b w:val="0"/>
          <w:szCs w:val="24"/>
        </w:rPr>
        <w:t>от 13.12.2022 № 2616</w:t>
      </w:r>
    </w:p>
    <w:p w14:paraId="68689AB9" w14:textId="77777777" w:rsidR="002850E0" w:rsidRPr="003557C7" w:rsidRDefault="002850E0" w:rsidP="002850E0">
      <w:pPr>
        <w:pStyle w:val="ConsPlusTitle1"/>
        <w:jc w:val="center"/>
        <w:rPr>
          <w:rFonts w:ascii="Times New Roman" w:hAnsi="Times New Roman" w:cs="Times New Roman"/>
          <w:szCs w:val="24"/>
        </w:rPr>
      </w:pPr>
    </w:p>
    <w:p w14:paraId="100499A8" w14:textId="77777777" w:rsidR="002850E0" w:rsidRPr="003557C7" w:rsidRDefault="002850E0" w:rsidP="002850E0">
      <w:pPr>
        <w:widowControl w:val="0"/>
        <w:autoSpaceDE w:val="0"/>
        <w:autoSpaceDN w:val="0"/>
        <w:adjustRightInd w:val="0"/>
        <w:jc w:val="center"/>
        <w:rPr>
          <w:b/>
          <w:bCs/>
          <w:szCs w:val="24"/>
        </w:rPr>
      </w:pPr>
      <w:r w:rsidRPr="003557C7">
        <w:rPr>
          <w:b/>
          <w:bCs/>
          <w:szCs w:val="24"/>
        </w:rPr>
        <w:t>Административный регламент</w:t>
      </w:r>
    </w:p>
    <w:p w14:paraId="1B876B78" w14:textId="77777777" w:rsidR="002850E0" w:rsidRPr="003557C7" w:rsidRDefault="002850E0" w:rsidP="002850E0">
      <w:pPr>
        <w:autoSpaceDE w:val="0"/>
        <w:autoSpaceDN w:val="0"/>
        <w:adjustRightInd w:val="0"/>
        <w:jc w:val="center"/>
        <w:rPr>
          <w:b/>
          <w:bCs/>
          <w:szCs w:val="24"/>
        </w:rPr>
      </w:pPr>
      <w:r w:rsidRPr="003557C7">
        <w:rPr>
          <w:b/>
          <w:bCs/>
          <w:szCs w:val="24"/>
        </w:rPr>
        <w:t xml:space="preserve">предоставления муниципальной услуги </w:t>
      </w:r>
    </w:p>
    <w:p w14:paraId="35329F3B" w14:textId="77777777" w:rsidR="002850E0" w:rsidRPr="003557C7" w:rsidRDefault="002850E0" w:rsidP="002850E0">
      <w:pPr>
        <w:pStyle w:val="ConsPlusTitle1"/>
        <w:jc w:val="center"/>
        <w:rPr>
          <w:rFonts w:ascii="Times New Roman" w:hAnsi="Times New Roman" w:cs="Times New Roman"/>
          <w:szCs w:val="24"/>
        </w:rPr>
      </w:pPr>
      <w:r w:rsidRPr="003557C7">
        <w:rPr>
          <w:rFonts w:ascii="Times New Roman" w:hAnsi="Times New Roman" w:cs="Times New Roman"/>
          <w:szCs w:val="24"/>
        </w:rPr>
        <w:t xml:space="preserve"> «Утверждение документации по планировке территории»</w:t>
      </w:r>
    </w:p>
    <w:p w14:paraId="72135C98" w14:textId="77777777" w:rsidR="002850E0" w:rsidRPr="003557C7" w:rsidRDefault="002850E0" w:rsidP="002850E0">
      <w:pPr>
        <w:pStyle w:val="ConsPlusNormal1"/>
        <w:jc w:val="center"/>
        <w:rPr>
          <w:szCs w:val="24"/>
        </w:rPr>
      </w:pPr>
      <w:r w:rsidRPr="003557C7">
        <w:rPr>
          <w:b/>
          <w:bCs/>
          <w:szCs w:val="24"/>
        </w:rPr>
        <w:t xml:space="preserve"> (</w:t>
      </w:r>
      <w:r w:rsidRPr="003557C7">
        <w:rPr>
          <w:b/>
          <w:szCs w:val="24"/>
        </w:rPr>
        <w:t>далее – Административный регламент</w:t>
      </w:r>
      <w:r w:rsidRPr="003557C7">
        <w:rPr>
          <w:b/>
          <w:bCs/>
          <w:szCs w:val="24"/>
        </w:rPr>
        <w:t>)</w:t>
      </w:r>
    </w:p>
    <w:p w14:paraId="6BD41BF7" w14:textId="77777777" w:rsidR="002850E0" w:rsidRPr="003557C7" w:rsidRDefault="002850E0" w:rsidP="002850E0">
      <w:pPr>
        <w:pStyle w:val="ConsPlusNormal1"/>
        <w:ind w:firstLine="540"/>
        <w:jc w:val="both"/>
        <w:rPr>
          <w:szCs w:val="24"/>
        </w:rPr>
      </w:pPr>
    </w:p>
    <w:p w14:paraId="4341D089" w14:textId="77777777" w:rsidR="002850E0" w:rsidRPr="003557C7" w:rsidRDefault="002850E0" w:rsidP="002850E0">
      <w:pPr>
        <w:pStyle w:val="ConsPlusTitle1"/>
        <w:jc w:val="center"/>
        <w:outlineLvl w:val="1"/>
        <w:rPr>
          <w:rFonts w:ascii="Times New Roman" w:hAnsi="Times New Roman" w:cs="Times New Roman"/>
          <w:szCs w:val="24"/>
        </w:rPr>
      </w:pPr>
      <w:r w:rsidRPr="003557C7">
        <w:rPr>
          <w:rFonts w:ascii="Times New Roman" w:hAnsi="Times New Roman" w:cs="Times New Roman"/>
          <w:szCs w:val="24"/>
        </w:rPr>
        <w:t>1. ОБЩИЕ ПОЛОЖЕНИЯ</w:t>
      </w:r>
    </w:p>
    <w:p w14:paraId="4EE9F0B5" w14:textId="77777777" w:rsidR="002850E0" w:rsidRPr="003557C7" w:rsidRDefault="002850E0" w:rsidP="002850E0">
      <w:pPr>
        <w:pStyle w:val="Default"/>
      </w:pPr>
      <w:r w:rsidRPr="003557C7">
        <w:t xml:space="preserve"> </w:t>
      </w:r>
    </w:p>
    <w:p w14:paraId="7FC440E4" w14:textId="77777777" w:rsidR="002850E0" w:rsidRPr="003557C7" w:rsidRDefault="002850E0" w:rsidP="002850E0">
      <w:pPr>
        <w:pStyle w:val="Default"/>
        <w:jc w:val="center"/>
      </w:pPr>
      <w:r w:rsidRPr="003557C7">
        <w:rPr>
          <w:b/>
          <w:bCs/>
        </w:rPr>
        <w:t>1.1. Предмет регулирования Административного регламента</w:t>
      </w:r>
    </w:p>
    <w:p w14:paraId="26FA75AC" w14:textId="77777777" w:rsidR="002850E0" w:rsidRPr="003557C7" w:rsidRDefault="002850E0" w:rsidP="002850E0">
      <w:pPr>
        <w:pStyle w:val="ConsPlusNormal1"/>
        <w:ind w:firstLine="540"/>
        <w:jc w:val="both"/>
        <w:rPr>
          <w:szCs w:val="24"/>
        </w:rPr>
      </w:pPr>
    </w:p>
    <w:p w14:paraId="71811149" w14:textId="77777777" w:rsidR="002850E0" w:rsidRPr="003557C7" w:rsidRDefault="002850E0" w:rsidP="002850E0">
      <w:pPr>
        <w:pStyle w:val="ConsPlusNormal1"/>
        <w:ind w:firstLine="709"/>
        <w:jc w:val="both"/>
        <w:rPr>
          <w:szCs w:val="24"/>
        </w:rPr>
      </w:pPr>
      <w:r w:rsidRPr="003557C7">
        <w:rPr>
          <w:szCs w:val="24"/>
        </w:rPr>
        <w:t>Настоящий Административный регламент устанавливает порядок и стандарт предоставления муниципальной услуги «Утверждение документации по планировке территории» (далее - Муниципальная услуга).</w:t>
      </w:r>
    </w:p>
    <w:p w14:paraId="7F811A7F" w14:textId="77777777" w:rsidR="002850E0" w:rsidRPr="003557C7" w:rsidRDefault="002850E0" w:rsidP="002850E0">
      <w:pPr>
        <w:pStyle w:val="ConsPlusNormal1"/>
        <w:ind w:firstLine="540"/>
        <w:jc w:val="both"/>
        <w:rPr>
          <w:szCs w:val="24"/>
        </w:rPr>
      </w:pPr>
    </w:p>
    <w:p w14:paraId="16E27971" w14:textId="77777777" w:rsidR="002850E0" w:rsidRPr="003557C7" w:rsidRDefault="002850E0" w:rsidP="002850E0">
      <w:pPr>
        <w:pStyle w:val="ConsPlusNormal1"/>
        <w:ind w:firstLine="540"/>
        <w:jc w:val="center"/>
        <w:rPr>
          <w:b/>
          <w:szCs w:val="24"/>
        </w:rPr>
      </w:pPr>
      <w:r w:rsidRPr="003557C7">
        <w:rPr>
          <w:b/>
          <w:szCs w:val="24"/>
        </w:rPr>
        <w:t>1.2. Круг заявителей</w:t>
      </w:r>
    </w:p>
    <w:p w14:paraId="0959AEE8" w14:textId="77777777" w:rsidR="002850E0" w:rsidRPr="003557C7" w:rsidRDefault="002850E0" w:rsidP="002850E0">
      <w:pPr>
        <w:pStyle w:val="ConsPlusNormal1"/>
        <w:ind w:firstLine="540"/>
        <w:jc w:val="center"/>
        <w:rPr>
          <w:b/>
          <w:szCs w:val="24"/>
        </w:rPr>
      </w:pPr>
    </w:p>
    <w:p w14:paraId="5097BF5D" w14:textId="77777777" w:rsidR="002850E0" w:rsidRPr="003557C7" w:rsidRDefault="002850E0" w:rsidP="002850E0">
      <w:pPr>
        <w:spacing w:line="288" w:lineRule="atLeast"/>
        <w:rPr>
          <w:rFonts w:eastAsia="Times New Roman"/>
          <w:szCs w:val="24"/>
        </w:rPr>
      </w:pPr>
      <w:r w:rsidRPr="003557C7">
        <w:rPr>
          <w:color w:val="000000"/>
          <w:szCs w:val="24"/>
        </w:rPr>
        <w:t xml:space="preserve">Заявителями на  предоставление </w:t>
      </w:r>
      <w:r w:rsidRPr="003557C7">
        <w:rPr>
          <w:szCs w:val="24"/>
        </w:rPr>
        <w:t>муниципальной услуги являются физические и юридические лица, в том числе индивидуальные предприниматели,</w:t>
      </w:r>
      <w:r w:rsidRPr="003557C7">
        <w:rPr>
          <w:rFonts w:eastAsia="Times New Roman"/>
          <w:szCs w:val="24"/>
        </w:rPr>
        <w:t xml:space="preserve"> по результатам обращения которых, </w:t>
      </w:r>
      <w:r w:rsidRPr="003557C7">
        <w:rPr>
          <w:szCs w:val="24"/>
        </w:rPr>
        <w:t xml:space="preserve">Администрацией Балахнинского муниципального округа Нижегородской области </w:t>
      </w:r>
      <w:r w:rsidRPr="003557C7">
        <w:rPr>
          <w:rFonts w:eastAsia="Times New Roman"/>
          <w:szCs w:val="24"/>
        </w:rPr>
        <w:t xml:space="preserve">принято решение о подготовке разработке документации по планировке территории; а также заинтересованные лица, указанные в ч. 1.1 ст. 45 Градостроительного кодекса Российской Федерации, которые осуществили подготовку документации по планировке территории в соответствии с требованиями, указанными в ч. 10 ст. 45 указанного Кодекса, и направили ее для утверждения в </w:t>
      </w:r>
      <w:r w:rsidRPr="003557C7">
        <w:rPr>
          <w:szCs w:val="24"/>
        </w:rPr>
        <w:t>Администрацию Балахнинского муниципального округа Нижегородской области</w:t>
      </w:r>
      <w:r w:rsidRPr="003557C7">
        <w:rPr>
          <w:rFonts w:eastAsia="Times New Roman"/>
          <w:szCs w:val="24"/>
        </w:rPr>
        <w:t xml:space="preserve"> (далее - заявители). </w:t>
      </w:r>
    </w:p>
    <w:p w14:paraId="68953EC1" w14:textId="77777777" w:rsidR="002850E0" w:rsidRPr="0081487D" w:rsidRDefault="002850E0" w:rsidP="002850E0">
      <w:pPr>
        <w:pStyle w:val="afff8"/>
        <w:spacing w:before="0" w:beforeAutospacing="0" w:after="0" w:afterAutospacing="0"/>
        <w:ind w:firstLine="709"/>
        <w:jc w:val="both"/>
        <w:rPr>
          <w:lang w:val="ru-RU"/>
        </w:rPr>
      </w:pPr>
      <w:r w:rsidRPr="003557C7">
        <w:rPr>
          <w:lang w:val="ru-RU"/>
        </w:rPr>
        <w:t>С заявлением (запросом) вправе обратиться представитель заявителя, действующий в силу полном</w:t>
      </w:r>
      <w:r w:rsidRPr="0081487D">
        <w:rPr>
          <w:lang w:val="ru-RU"/>
        </w:rPr>
        <w:t xml:space="preserve">очий, основанных на оформленной в установленном законодательством Российской Федерации порядке доверенности или ином документе (далее – представитель заявителя). </w:t>
      </w:r>
    </w:p>
    <w:p w14:paraId="40956880" w14:textId="77777777" w:rsidR="002850E0" w:rsidRPr="0081487D" w:rsidRDefault="002850E0" w:rsidP="002850E0">
      <w:pPr>
        <w:autoSpaceDE w:val="0"/>
        <w:autoSpaceDN w:val="0"/>
        <w:adjustRightInd w:val="0"/>
        <w:jc w:val="center"/>
        <w:rPr>
          <w:b/>
          <w:szCs w:val="24"/>
        </w:rPr>
      </w:pPr>
    </w:p>
    <w:p w14:paraId="3ED6D00A" w14:textId="77777777" w:rsidR="002850E0" w:rsidRPr="0081487D" w:rsidRDefault="002850E0" w:rsidP="002850E0">
      <w:pPr>
        <w:autoSpaceDE w:val="0"/>
        <w:autoSpaceDN w:val="0"/>
        <w:adjustRightInd w:val="0"/>
        <w:jc w:val="center"/>
        <w:rPr>
          <w:b/>
          <w:szCs w:val="24"/>
        </w:rPr>
      </w:pPr>
      <w:r w:rsidRPr="0081487D">
        <w:rPr>
          <w:b/>
          <w:szCs w:val="24"/>
        </w:rPr>
        <w:t>1.3. 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в подсистеме "Единый Интернет-портал государственных и муниципальных услуг (функций) Нижегородской области" системы межведомственного электронного взаимодействия Нижегородской области.</w:t>
      </w:r>
    </w:p>
    <w:p w14:paraId="51F7EBCB" w14:textId="77777777" w:rsidR="002850E0" w:rsidRPr="0081487D" w:rsidRDefault="002850E0" w:rsidP="002850E0">
      <w:pPr>
        <w:autoSpaceDE w:val="0"/>
        <w:autoSpaceDN w:val="0"/>
        <w:adjustRightInd w:val="0"/>
        <w:jc w:val="center"/>
        <w:rPr>
          <w:szCs w:val="24"/>
        </w:rPr>
      </w:pPr>
    </w:p>
    <w:p w14:paraId="2F1DB49F" w14:textId="77777777" w:rsidR="002850E0" w:rsidRPr="0081487D" w:rsidRDefault="002850E0" w:rsidP="002850E0">
      <w:pPr>
        <w:shd w:val="clear" w:color="auto" w:fill="FFFFFF"/>
        <w:rPr>
          <w:szCs w:val="24"/>
        </w:rPr>
      </w:pPr>
      <w:r w:rsidRPr="0081487D">
        <w:rPr>
          <w:szCs w:val="24"/>
        </w:rPr>
        <w:t>Муниципальная услуга предоставляется заявителю в соответствии с категориями (признаками) заявителей</w:t>
      </w:r>
      <w:r w:rsidRPr="0081487D">
        <w:rPr>
          <w:color w:val="34343C"/>
          <w:szCs w:val="24"/>
        </w:rPr>
        <w:t>,</w:t>
      </w:r>
      <w:r w:rsidRPr="0081487D">
        <w:rPr>
          <w:szCs w:val="24"/>
        </w:rPr>
        <w:t xml:space="preserve"> сведения о которых размещаются </w:t>
      </w:r>
      <w:r w:rsidRPr="0081487D">
        <w:rPr>
          <w:color w:val="34343C"/>
          <w:szCs w:val="24"/>
        </w:rPr>
        <w:t>в реестре услуг и</w:t>
      </w:r>
      <w:r w:rsidRPr="0081487D">
        <w:rPr>
          <w:b/>
          <w:color w:val="34343C"/>
          <w:szCs w:val="24"/>
        </w:rPr>
        <w:t xml:space="preserve"> </w:t>
      </w:r>
      <w:r w:rsidRPr="0081487D">
        <w:rPr>
          <w:szCs w:val="24"/>
        </w:rPr>
        <w:t xml:space="preserve">в федеральной государственной информационной системе «Единый портал государственных и </w:t>
      </w:r>
      <w:r w:rsidRPr="0081487D">
        <w:rPr>
          <w:szCs w:val="24"/>
        </w:rPr>
        <w:lastRenderedPageBreak/>
        <w:t>муниципальных услуг (функций)» (далее соответственно – категории (признаки) заявителей, Портал).</w:t>
      </w:r>
    </w:p>
    <w:p w14:paraId="21A7047E" w14:textId="77777777" w:rsidR="002850E0" w:rsidRPr="0081487D" w:rsidRDefault="002850E0" w:rsidP="002850E0">
      <w:pPr>
        <w:shd w:val="clear" w:color="auto" w:fill="FFFFFF"/>
        <w:rPr>
          <w:szCs w:val="24"/>
        </w:rPr>
      </w:pPr>
      <w:r w:rsidRPr="0081487D">
        <w:rPr>
          <w:szCs w:val="24"/>
        </w:rPr>
        <w:t xml:space="preserve">Идентификаторы категорий (признаков) заявителей приведены в приложении 2 к настоящему Административному регламенту. </w:t>
      </w:r>
    </w:p>
    <w:p w14:paraId="1F640940" w14:textId="77777777" w:rsidR="002850E0" w:rsidRPr="0081487D" w:rsidRDefault="002850E0" w:rsidP="002850E0">
      <w:pPr>
        <w:pStyle w:val="ConsPlusTitle1"/>
        <w:jc w:val="both"/>
        <w:outlineLvl w:val="1"/>
        <w:rPr>
          <w:rFonts w:ascii="Times New Roman" w:hAnsi="Times New Roman" w:cs="Times New Roman"/>
          <w:szCs w:val="24"/>
        </w:rPr>
      </w:pPr>
    </w:p>
    <w:p w14:paraId="5BC3ADEC" w14:textId="77777777" w:rsidR="002850E0" w:rsidRPr="0081487D" w:rsidRDefault="002850E0" w:rsidP="002850E0">
      <w:pPr>
        <w:pStyle w:val="ConsPlusTitle1"/>
        <w:jc w:val="center"/>
        <w:outlineLvl w:val="1"/>
        <w:rPr>
          <w:rFonts w:ascii="Times New Roman" w:hAnsi="Times New Roman" w:cs="Times New Roman"/>
          <w:szCs w:val="24"/>
        </w:rPr>
      </w:pPr>
      <w:r w:rsidRPr="0081487D">
        <w:rPr>
          <w:rFonts w:ascii="Times New Roman" w:hAnsi="Times New Roman" w:cs="Times New Roman"/>
          <w:szCs w:val="24"/>
        </w:rPr>
        <w:t>2. СТАНДАРТ ПРЕДОСТАВЛЕНИЯ МУНИЦИПАЛЬНОЙ УСЛУГИ</w:t>
      </w:r>
    </w:p>
    <w:p w14:paraId="7CF4101F" w14:textId="77777777" w:rsidR="002850E0" w:rsidRPr="0081487D" w:rsidRDefault="002850E0" w:rsidP="002850E0">
      <w:pPr>
        <w:pStyle w:val="ConsPlusNormal1"/>
        <w:ind w:firstLine="540"/>
        <w:jc w:val="both"/>
        <w:rPr>
          <w:szCs w:val="24"/>
        </w:rPr>
      </w:pPr>
    </w:p>
    <w:p w14:paraId="3A1B69DA" w14:textId="77777777" w:rsidR="002850E0" w:rsidRPr="0081487D" w:rsidRDefault="002850E0" w:rsidP="002850E0">
      <w:pPr>
        <w:pStyle w:val="ConsPlusNormal1"/>
        <w:ind w:firstLine="540"/>
        <w:jc w:val="center"/>
        <w:rPr>
          <w:b/>
          <w:szCs w:val="24"/>
        </w:rPr>
      </w:pPr>
      <w:r w:rsidRPr="0081487D">
        <w:rPr>
          <w:b/>
          <w:szCs w:val="24"/>
        </w:rPr>
        <w:t>2.1. Наименование муниципальной услуги</w:t>
      </w:r>
    </w:p>
    <w:p w14:paraId="48B89BF3" w14:textId="77777777" w:rsidR="002850E0" w:rsidRPr="0081487D" w:rsidRDefault="002850E0" w:rsidP="002850E0">
      <w:pPr>
        <w:pStyle w:val="ConsPlusNormal1"/>
        <w:ind w:firstLine="540"/>
        <w:jc w:val="center"/>
        <w:rPr>
          <w:szCs w:val="24"/>
        </w:rPr>
      </w:pPr>
    </w:p>
    <w:p w14:paraId="6D438541" w14:textId="77777777" w:rsidR="002850E0" w:rsidRPr="0081487D" w:rsidRDefault="002850E0" w:rsidP="002850E0">
      <w:pPr>
        <w:pStyle w:val="ConsPlusNormal1"/>
        <w:ind w:firstLine="709"/>
        <w:jc w:val="both"/>
        <w:rPr>
          <w:szCs w:val="24"/>
        </w:rPr>
      </w:pPr>
      <w:r w:rsidRPr="0081487D">
        <w:rPr>
          <w:szCs w:val="24"/>
        </w:rPr>
        <w:t>«Утверждение документации по планировке территории».</w:t>
      </w:r>
    </w:p>
    <w:p w14:paraId="525BEF7F" w14:textId="77777777" w:rsidR="002850E0" w:rsidRPr="0081487D" w:rsidRDefault="002850E0" w:rsidP="002850E0">
      <w:pPr>
        <w:pStyle w:val="ConsPlusNormal1"/>
        <w:ind w:firstLine="540"/>
        <w:jc w:val="both"/>
        <w:rPr>
          <w:szCs w:val="24"/>
        </w:rPr>
      </w:pPr>
    </w:p>
    <w:p w14:paraId="2BFFAFBB" w14:textId="77777777" w:rsidR="002850E0" w:rsidRPr="0081487D" w:rsidRDefault="002850E0" w:rsidP="002850E0">
      <w:pPr>
        <w:pStyle w:val="ConsPlusNormal1"/>
        <w:ind w:firstLine="540"/>
        <w:jc w:val="center"/>
        <w:rPr>
          <w:b/>
          <w:szCs w:val="24"/>
        </w:rPr>
      </w:pPr>
      <w:r w:rsidRPr="0081487D">
        <w:rPr>
          <w:b/>
          <w:szCs w:val="24"/>
        </w:rPr>
        <w:t>2.2. Наименование органа, предоставляющего муниципальную услугу</w:t>
      </w:r>
    </w:p>
    <w:p w14:paraId="0B05758C" w14:textId="77777777" w:rsidR="002850E0" w:rsidRPr="0081487D" w:rsidRDefault="002850E0" w:rsidP="002850E0">
      <w:pPr>
        <w:pStyle w:val="ConsPlusNormal1"/>
        <w:ind w:firstLine="540"/>
        <w:jc w:val="center"/>
        <w:rPr>
          <w:szCs w:val="24"/>
        </w:rPr>
      </w:pPr>
    </w:p>
    <w:p w14:paraId="6B7B42D0" w14:textId="77777777" w:rsidR="002850E0" w:rsidRPr="0081487D" w:rsidRDefault="002850E0" w:rsidP="002850E0">
      <w:pPr>
        <w:pStyle w:val="ConsPlusNormal1"/>
        <w:ind w:firstLine="709"/>
        <w:jc w:val="both"/>
        <w:rPr>
          <w:szCs w:val="24"/>
        </w:rPr>
      </w:pPr>
      <w:r w:rsidRPr="0081487D">
        <w:rPr>
          <w:szCs w:val="24"/>
        </w:rPr>
        <w:t>а) Администрация Балахнинского муниципального округа Нижегородской области (далее - Администрация).</w:t>
      </w:r>
    </w:p>
    <w:p w14:paraId="72BF2649" w14:textId="77777777" w:rsidR="002850E0" w:rsidRPr="0081487D" w:rsidRDefault="002850E0" w:rsidP="002850E0">
      <w:pPr>
        <w:pStyle w:val="ConsPlusNormal1"/>
        <w:ind w:firstLine="709"/>
        <w:jc w:val="both"/>
        <w:rPr>
          <w:szCs w:val="24"/>
        </w:rPr>
      </w:pPr>
      <w:r w:rsidRPr="0081487D">
        <w:rPr>
          <w:szCs w:val="24"/>
        </w:rPr>
        <w:t>б) Возможность получения муниципальной услуги в многофункциональном центре предоставления государственных и муниципальных услуг - не предусмотрена.</w:t>
      </w:r>
    </w:p>
    <w:p w14:paraId="2A2CC11F" w14:textId="77777777" w:rsidR="002850E0" w:rsidRPr="0081487D" w:rsidRDefault="002850E0" w:rsidP="002850E0">
      <w:pPr>
        <w:pStyle w:val="ConsPlusNormal1"/>
        <w:ind w:firstLine="540"/>
        <w:jc w:val="both"/>
        <w:rPr>
          <w:szCs w:val="24"/>
        </w:rPr>
      </w:pPr>
    </w:p>
    <w:p w14:paraId="11F98CD2" w14:textId="77777777" w:rsidR="002850E0" w:rsidRPr="0081487D" w:rsidRDefault="002850E0" w:rsidP="002850E0">
      <w:pPr>
        <w:pStyle w:val="ConsPlusNormal1"/>
        <w:ind w:firstLine="540"/>
        <w:jc w:val="center"/>
        <w:rPr>
          <w:b/>
          <w:szCs w:val="24"/>
        </w:rPr>
      </w:pPr>
      <w:r w:rsidRPr="0081487D">
        <w:rPr>
          <w:b/>
          <w:szCs w:val="24"/>
        </w:rPr>
        <w:t>2.3. Результат предоставления муниципальной услуги</w:t>
      </w:r>
    </w:p>
    <w:p w14:paraId="2D9BFD80" w14:textId="77777777" w:rsidR="002850E0" w:rsidRPr="0081487D" w:rsidRDefault="002850E0" w:rsidP="002850E0">
      <w:pPr>
        <w:pStyle w:val="ConsPlusNormal1"/>
        <w:ind w:firstLine="540"/>
        <w:jc w:val="both"/>
        <w:rPr>
          <w:szCs w:val="24"/>
        </w:rPr>
      </w:pPr>
    </w:p>
    <w:p w14:paraId="5458ED97" w14:textId="77777777" w:rsidR="002850E0" w:rsidRPr="0081487D" w:rsidRDefault="002850E0" w:rsidP="002850E0">
      <w:pPr>
        <w:pStyle w:val="ConsPlusNormal1"/>
        <w:ind w:firstLine="540"/>
        <w:jc w:val="center"/>
        <w:rPr>
          <w:b/>
          <w:szCs w:val="24"/>
        </w:rPr>
      </w:pPr>
      <w:r w:rsidRPr="0081487D">
        <w:rPr>
          <w:b/>
          <w:szCs w:val="24"/>
        </w:rPr>
        <w:t xml:space="preserve">2.3.1. Наименование результата (результатов) предоставления </w:t>
      </w:r>
    </w:p>
    <w:p w14:paraId="729FAEBE" w14:textId="77777777" w:rsidR="002850E0" w:rsidRPr="0081487D" w:rsidRDefault="002850E0" w:rsidP="002850E0">
      <w:pPr>
        <w:pStyle w:val="ConsPlusNormal1"/>
        <w:ind w:firstLine="540"/>
        <w:jc w:val="center"/>
        <w:rPr>
          <w:b/>
          <w:szCs w:val="24"/>
        </w:rPr>
      </w:pPr>
      <w:r w:rsidRPr="0081487D">
        <w:rPr>
          <w:b/>
          <w:szCs w:val="24"/>
        </w:rPr>
        <w:t>муниципальной услуги.</w:t>
      </w:r>
    </w:p>
    <w:p w14:paraId="72FF96A6" w14:textId="77777777" w:rsidR="002850E0" w:rsidRPr="0081487D" w:rsidRDefault="002850E0" w:rsidP="002850E0">
      <w:pPr>
        <w:pStyle w:val="ConsPlusNormal1"/>
        <w:ind w:firstLine="540"/>
        <w:jc w:val="center"/>
        <w:rPr>
          <w:b/>
          <w:szCs w:val="24"/>
        </w:rPr>
      </w:pPr>
    </w:p>
    <w:p w14:paraId="5243403C" w14:textId="77777777" w:rsidR="002850E0" w:rsidRPr="0081487D" w:rsidRDefault="002850E0" w:rsidP="002850E0">
      <w:pPr>
        <w:pStyle w:val="ConsPlusNormal1"/>
        <w:ind w:firstLine="709"/>
        <w:jc w:val="both"/>
        <w:rPr>
          <w:color w:val="000000"/>
          <w:szCs w:val="24"/>
        </w:rPr>
      </w:pPr>
      <w:r w:rsidRPr="0081487D">
        <w:rPr>
          <w:color w:val="000000"/>
          <w:szCs w:val="24"/>
        </w:rPr>
        <w:t xml:space="preserve">2.3.1.1. В случае обращения с заявлением (запросом) </w:t>
      </w:r>
      <w:r w:rsidRPr="0081487D">
        <w:rPr>
          <w:szCs w:val="24"/>
        </w:rPr>
        <w:t>об утверждении документации по планировке территории</w:t>
      </w:r>
      <w:r w:rsidRPr="00D054D2">
        <w:rPr>
          <w:rFonts w:eastAsia="Times New Roman"/>
          <w:szCs w:val="24"/>
        </w:rPr>
        <w:t xml:space="preserve"> без проведения </w:t>
      </w:r>
      <w:r w:rsidRPr="00D054D2">
        <w:rPr>
          <w:szCs w:val="24"/>
        </w:rPr>
        <w:t>общественных обсуждений</w:t>
      </w:r>
      <w:r>
        <w:rPr>
          <w:szCs w:val="24"/>
        </w:rPr>
        <w:t xml:space="preserve"> или публичных слушаний</w:t>
      </w:r>
      <w:r w:rsidRPr="00D054D2">
        <w:rPr>
          <w:rFonts w:eastAsia="Times New Roman"/>
          <w:szCs w:val="24"/>
        </w:rPr>
        <w:t xml:space="preserve"> (с учетом проведения </w:t>
      </w:r>
      <w:r w:rsidRPr="00D054D2">
        <w:rPr>
          <w:szCs w:val="24"/>
        </w:rPr>
        <w:t>общественных обсуждений</w:t>
      </w:r>
      <w:r w:rsidRPr="00E66B71">
        <w:rPr>
          <w:szCs w:val="24"/>
        </w:rPr>
        <w:t xml:space="preserve"> </w:t>
      </w:r>
      <w:r>
        <w:rPr>
          <w:szCs w:val="24"/>
        </w:rPr>
        <w:t>или публичных слушаний</w:t>
      </w:r>
      <w:r w:rsidRPr="00D054D2">
        <w:rPr>
          <w:rFonts w:eastAsia="Times New Roman"/>
        </w:rPr>
        <w:t>)</w:t>
      </w:r>
      <w:r w:rsidRPr="0081487D">
        <w:rPr>
          <w:color w:val="000000"/>
          <w:szCs w:val="24"/>
        </w:rPr>
        <w:t>:</w:t>
      </w:r>
    </w:p>
    <w:p w14:paraId="79042738" w14:textId="77777777" w:rsidR="002850E0" w:rsidRPr="0081487D" w:rsidRDefault="002850E0" w:rsidP="002850E0">
      <w:pPr>
        <w:pStyle w:val="ConsPlusNormal1"/>
        <w:ind w:firstLine="709"/>
        <w:jc w:val="both"/>
        <w:rPr>
          <w:szCs w:val="24"/>
        </w:rPr>
      </w:pPr>
      <w:r w:rsidRPr="0081487D">
        <w:rPr>
          <w:szCs w:val="24"/>
        </w:rPr>
        <w:t xml:space="preserve">а) Копия постановления Администрации об утверждении документации по планировке территории, по форме согласно </w:t>
      </w:r>
      <w:r w:rsidRPr="00D800DA">
        <w:rPr>
          <w:szCs w:val="24"/>
        </w:rPr>
        <w:t xml:space="preserve">приложению </w:t>
      </w:r>
      <w:r>
        <w:rPr>
          <w:szCs w:val="24"/>
        </w:rPr>
        <w:t>9</w:t>
      </w:r>
      <w:r w:rsidRPr="0081487D">
        <w:rPr>
          <w:szCs w:val="24"/>
        </w:rPr>
        <w:t xml:space="preserve"> к настоящему Административному регламенту.</w:t>
      </w:r>
    </w:p>
    <w:p w14:paraId="2F617EFD" w14:textId="77777777" w:rsidR="002850E0" w:rsidRPr="0081487D" w:rsidRDefault="002850E0" w:rsidP="002850E0">
      <w:pPr>
        <w:pStyle w:val="ConsPlusNormal1"/>
        <w:ind w:firstLine="709"/>
        <w:jc w:val="both"/>
        <w:rPr>
          <w:szCs w:val="24"/>
        </w:rPr>
      </w:pPr>
      <w:r w:rsidRPr="0081487D">
        <w:rPr>
          <w:szCs w:val="24"/>
        </w:rPr>
        <w:t xml:space="preserve">б) Уведомление (на бланке письма Администрации) </w:t>
      </w:r>
      <w:r w:rsidRPr="00E66B71">
        <w:rPr>
          <w:szCs w:val="24"/>
        </w:rPr>
        <w:t xml:space="preserve">об отклонении документации по планировке территории и направлении ее на доработку, по форме согласно </w:t>
      </w:r>
      <w:r w:rsidRPr="00D800DA">
        <w:rPr>
          <w:szCs w:val="24"/>
        </w:rPr>
        <w:t>приложению 10 к Административному регламенту</w:t>
      </w:r>
      <w:r w:rsidRPr="0081487D">
        <w:rPr>
          <w:szCs w:val="24"/>
        </w:rPr>
        <w:t>.</w:t>
      </w:r>
    </w:p>
    <w:p w14:paraId="4A517C43" w14:textId="77777777" w:rsidR="002850E0" w:rsidRPr="0081487D" w:rsidRDefault="002850E0" w:rsidP="002850E0">
      <w:pPr>
        <w:pStyle w:val="ConsPlusNormal1"/>
        <w:ind w:firstLine="709"/>
        <w:jc w:val="both"/>
        <w:rPr>
          <w:color w:val="000000"/>
          <w:szCs w:val="24"/>
          <w:highlight w:val="yellow"/>
        </w:rPr>
      </w:pPr>
    </w:p>
    <w:p w14:paraId="3318F3B4" w14:textId="77777777" w:rsidR="002850E0" w:rsidRPr="0081487D" w:rsidRDefault="002850E0" w:rsidP="002850E0">
      <w:pPr>
        <w:pStyle w:val="ConsPlusNormal1"/>
        <w:ind w:firstLine="709"/>
        <w:jc w:val="both"/>
        <w:rPr>
          <w:szCs w:val="24"/>
        </w:rPr>
      </w:pPr>
      <w:r w:rsidRPr="0081487D">
        <w:rPr>
          <w:color w:val="000000"/>
          <w:szCs w:val="24"/>
        </w:rPr>
        <w:t>2.3.1.2. В случае обращения с заявлением (запросом) о внесении изменений в  документацию по планировке территории</w:t>
      </w:r>
      <w:r w:rsidRPr="00D054D2">
        <w:rPr>
          <w:rFonts w:eastAsia="Times New Roman"/>
          <w:szCs w:val="24"/>
        </w:rPr>
        <w:t xml:space="preserve"> без проведения </w:t>
      </w:r>
      <w:r w:rsidRPr="00D054D2">
        <w:rPr>
          <w:szCs w:val="24"/>
        </w:rPr>
        <w:t>общественных обсуждений</w:t>
      </w:r>
      <w:r w:rsidRPr="00D054D2">
        <w:rPr>
          <w:rFonts w:eastAsia="Times New Roman"/>
          <w:szCs w:val="24"/>
        </w:rPr>
        <w:t xml:space="preserve"> (с учетом проведения </w:t>
      </w:r>
      <w:r w:rsidRPr="00D054D2">
        <w:rPr>
          <w:szCs w:val="24"/>
        </w:rPr>
        <w:t>общественных обсуждений</w:t>
      </w:r>
      <w:r w:rsidRPr="00E66B71">
        <w:rPr>
          <w:szCs w:val="24"/>
        </w:rPr>
        <w:t xml:space="preserve"> </w:t>
      </w:r>
      <w:r>
        <w:rPr>
          <w:szCs w:val="24"/>
        </w:rPr>
        <w:t>или публичных слушаний</w:t>
      </w:r>
      <w:r w:rsidRPr="00D054D2">
        <w:rPr>
          <w:rFonts w:eastAsia="Times New Roman"/>
        </w:rPr>
        <w:t>)</w:t>
      </w:r>
      <w:r w:rsidRPr="0081487D">
        <w:rPr>
          <w:color w:val="000000"/>
          <w:szCs w:val="24"/>
        </w:rPr>
        <w:t>:</w:t>
      </w:r>
    </w:p>
    <w:p w14:paraId="5F4A004E" w14:textId="77777777" w:rsidR="002850E0" w:rsidRPr="0081487D" w:rsidRDefault="002850E0" w:rsidP="002850E0">
      <w:pPr>
        <w:pStyle w:val="ConsPlusNormal1"/>
        <w:ind w:firstLine="709"/>
        <w:jc w:val="both"/>
        <w:rPr>
          <w:szCs w:val="24"/>
        </w:rPr>
      </w:pPr>
      <w:r w:rsidRPr="0081487D">
        <w:rPr>
          <w:szCs w:val="24"/>
        </w:rPr>
        <w:t xml:space="preserve">а) Копия постановления Администрации об утверждении документации по внесению изменений в документацию по планировке территории по форме согласно </w:t>
      </w:r>
      <w:r w:rsidRPr="00D800DA">
        <w:rPr>
          <w:szCs w:val="24"/>
        </w:rPr>
        <w:t xml:space="preserve">приложению </w:t>
      </w:r>
      <w:r>
        <w:rPr>
          <w:szCs w:val="24"/>
        </w:rPr>
        <w:t>9</w:t>
      </w:r>
      <w:r w:rsidRPr="0081487D">
        <w:rPr>
          <w:szCs w:val="24"/>
        </w:rPr>
        <w:t xml:space="preserve"> к настоящему Административному регламенту.</w:t>
      </w:r>
    </w:p>
    <w:p w14:paraId="34FA87DA" w14:textId="77777777" w:rsidR="002850E0" w:rsidRPr="0081487D" w:rsidRDefault="002850E0" w:rsidP="002850E0">
      <w:pPr>
        <w:pStyle w:val="ConsPlusNormal1"/>
        <w:ind w:firstLine="709"/>
        <w:jc w:val="both"/>
        <w:rPr>
          <w:szCs w:val="24"/>
        </w:rPr>
      </w:pPr>
      <w:r w:rsidRPr="0081487D">
        <w:rPr>
          <w:szCs w:val="24"/>
        </w:rPr>
        <w:t xml:space="preserve">б) Уведомление (на бланке письма Администрации) </w:t>
      </w:r>
      <w:r w:rsidRPr="00E66B71">
        <w:rPr>
          <w:szCs w:val="24"/>
        </w:rPr>
        <w:t>об отклонении изменений в документацию по планировке территории и направлении ее на доработку</w:t>
      </w:r>
      <w:r w:rsidRPr="00D800DA">
        <w:rPr>
          <w:szCs w:val="24"/>
        </w:rPr>
        <w:t xml:space="preserve">, по форме согласно приложению 10 к </w:t>
      </w:r>
      <w:r w:rsidRPr="0081487D">
        <w:rPr>
          <w:szCs w:val="24"/>
        </w:rPr>
        <w:t>настоящему</w:t>
      </w:r>
      <w:r w:rsidRPr="00D800DA">
        <w:rPr>
          <w:szCs w:val="24"/>
        </w:rPr>
        <w:t xml:space="preserve"> Административному регламенту</w:t>
      </w:r>
      <w:r w:rsidRPr="0081487D">
        <w:rPr>
          <w:szCs w:val="24"/>
        </w:rPr>
        <w:t xml:space="preserve">. </w:t>
      </w:r>
    </w:p>
    <w:p w14:paraId="0A3A9608" w14:textId="77777777" w:rsidR="002850E0" w:rsidRPr="0081487D" w:rsidRDefault="002850E0" w:rsidP="002850E0">
      <w:pPr>
        <w:pStyle w:val="ConsPlusNormal1"/>
        <w:ind w:firstLine="709"/>
        <w:jc w:val="both"/>
        <w:rPr>
          <w:szCs w:val="24"/>
          <w:highlight w:val="yellow"/>
        </w:rPr>
      </w:pPr>
    </w:p>
    <w:p w14:paraId="049A7099" w14:textId="77777777" w:rsidR="002850E0" w:rsidRPr="00D800DA" w:rsidRDefault="002850E0" w:rsidP="002850E0">
      <w:pPr>
        <w:pStyle w:val="afff8"/>
        <w:spacing w:before="0" w:beforeAutospacing="0" w:after="0" w:afterAutospacing="0" w:line="288" w:lineRule="atLeast"/>
        <w:ind w:firstLine="709"/>
        <w:jc w:val="both"/>
        <w:rPr>
          <w:rFonts w:eastAsia="Times New Roman"/>
          <w:lang w:val="ru-RU" w:eastAsia="ru-RU"/>
        </w:rPr>
      </w:pPr>
      <w:r w:rsidRPr="00AE776A">
        <w:rPr>
          <w:color w:val="000000"/>
          <w:lang w:val="ru-RU"/>
        </w:rPr>
        <w:t>2.3.1.3.</w:t>
      </w:r>
      <w:r w:rsidRPr="00AE776A">
        <w:rPr>
          <w:lang w:val="ru-RU"/>
        </w:rPr>
        <w:t xml:space="preserve"> </w:t>
      </w:r>
      <w:r w:rsidRPr="00AE776A">
        <w:rPr>
          <w:rFonts w:eastAsia="Times New Roman"/>
          <w:lang w:val="ru-RU" w:eastAsia="ru-RU"/>
        </w:rPr>
        <w:t>В случае обращения за признанием отдельных частей документации по планировке территории не подлежащими применению</w:t>
      </w:r>
      <w:r>
        <w:rPr>
          <w:lang w:val="ru-RU"/>
        </w:rPr>
        <w:t>;</w:t>
      </w:r>
    </w:p>
    <w:p w14:paraId="33DE6032" w14:textId="77777777" w:rsidR="002850E0" w:rsidRDefault="002850E0" w:rsidP="002850E0">
      <w:pPr>
        <w:pStyle w:val="afff8"/>
        <w:spacing w:before="0" w:beforeAutospacing="0" w:after="0" w:afterAutospacing="0" w:line="288" w:lineRule="atLeast"/>
        <w:ind w:firstLine="709"/>
        <w:jc w:val="both"/>
        <w:rPr>
          <w:rFonts w:eastAsia="Times New Roman"/>
          <w:lang w:val="ru-RU"/>
        </w:rPr>
      </w:pPr>
      <w:r w:rsidRPr="00AE776A">
        <w:rPr>
          <w:rFonts w:eastAsia="Times New Roman"/>
          <w:lang w:val="ru-RU"/>
        </w:rPr>
        <w:t xml:space="preserve">а) </w:t>
      </w:r>
      <w:r w:rsidRPr="00AE776A">
        <w:rPr>
          <w:lang w:val="ru-RU"/>
        </w:rPr>
        <w:t>Копия</w:t>
      </w:r>
      <w:r w:rsidRPr="00AE776A">
        <w:rPr>
          <w:rFonts w:eastAsia="Times New Roman"/>
          <w:lang w:val="ru-RU"/>
        </w:rPr>
        <w:t xml:space="preserve"> </w:t>
      </w:r>
      <w:r>
        <w:rPr>
          <w:rFonts w:eastAsia="Times New Roman"/>
          <w:lang w:val="ru-RU"/>
        </w:rPr>
        <w:t>постановления</w:t>
      </w:r>
      <w:r w:rsidRPr="00AE776A">
        <w:rPr>
          <w:rFonts w:eastAsia="Times New Roman"/>
          <w:lang w:val="ru-RU"/>
        </w:rPr>
        <w:t xml:space="preserve"> </w:t>
      </w:r>
      <w:r w:rsidRPr="00AE776A">
        <w:rPr>
          <w:lang w:val="ru-RU"/>
        </w:rPr>
        <w:t>Администрации</w:t>
      </w:r>
      <w:r w:rsidRPr="00AE776A">
        <w:rPr>
          <w:rFonts w:eastAsia="Times New Roman"/>
          <w:lang w:val="ru-RU"/>
        </w:rPr>
        <w:t xml:space="preserve"> о признании отдельных частей документации по планировке территории не подлежащими применению</w:t>
      </w:r>
      <w:r>
        <w:rPr>
          <w:lang w:val="ru-RU"/>
        </w:rPr>
        <w:t>.</w:t>
      </w:r>
    </w:p>
    <w:p w14:paraId="751D23FF" w14:textId="77777777" w:rsidR="002850E0" w:rsidRDefault="002850E0" w:rsidP="002850E0">
      <w:pPr>
        <w:pStyle w:val="afff8"/>
        <w:spacing w:before="0" w:beforeAutospacing="0" w:after="0" w:afterAutospacing="0" w:line="288" w:lineRule="atLeast"/>
        <w:ind w:firstLine="709"/>
        <w:jc w:val="both"/>
        <w:rPr>
          <w:rFonts w:eastAsia="Times New Roman"/>
          <w:lang w:val="ru-RU"/>
        </w:rPr>
      </w:pPr>
      <w:r w:rsidRPr="00AE776A">
        <w:rPr>
          <w:rFonts w:eastAsia="Times New Roman"/>
          <w:lang w:val="ru-RU"/>
        </w:rPr>
        <w:t xml:space="preserve"> б) </w:t>
      </w:r>
      <w:r>
        <w:rPr>
          <w:rFonts w:eastAsia="Times New Roman"/>
          <w:lang w:val="ru-RU"/>
        </w:rPr>
        <w:t>У</w:t>
      </w:r>
      <w:r w:rsidRPr="00AE776A">
        <w:rPr>
          <w:rFonts w:eastAsia="Times New Roman"/>
          <w:lang w:val="ru-RU"/>
        </w:rPr>
        <w:t xml:space="preserve">ведомление </w:t>
      </w:r>
      <w:r w:rsidRPr="00AE776A">
        <w:rPr>
          <w:lang w:val="ru-RU"/>
        </w:rPr>
        <w:t xml:space="preserve">(на бланке письма Администрации) </w:t>
      </w:r>
      <w:r w:rsidRPr="00AE776A">
        <w:rPr>
          <w:rFonts w:eastAsia="Times New Roman"/>
          <w:lang w:val="ru-RU"/>
        </w:rPr>
        <w:t xml:space="preserve">об отказе в предоставлении муниципальной услуги, </w:t>
      </w:r>
      <w:r>
        <w:rPr>
          <w:lang w:val="ru-RU"/>
        </w:rPr>
        <w:t xml:space="preserve">по форме согласно приложению </w:t>
      </w:r>
      <w:r w:rsidRPr="00D800DA">
        <w:rPr>
          <w:lang w:val="ru-RU"/>
        </w:rPr>
        <w:t>11 к</w:t>
      </w:r>
      <w:r w:rsidRPr="00B70343">
        <w:t xml:space="preserve"> </w:t>
      </w:r>
      <w:r w:rsidRPr="0081487D">
        <w:t>настоящему</w:t>
      </w:r>
      <w:r w:rsidRPr="00D800DA">
        <w:rPr>
          <w:lang w:val="ru-RU"/>
        </w:rPr>
        <w:t xml:space="preserve"> Административному регламенту</w:t>
      </w:r>
      <w:r w:rsidRPr="00AE776A">
        <w:rPr>
          <w:rFonts w:eastAsia="Times New Roman"/>
          <w:lang w:val="ru-RU"/>
        </w:rPr>
        <w:t>.</w:t>
      </w:r>
    </w:p>
    <w:p w14:paraId="79FAD290" w14:textId="77777777" w:rsidR="002850E0" w:rsidRPr="00AE776A" w:rsidRDefault="002850E0" w:rsidP="002850E0">
      <w:pPr>
        <w:pStyle w:val="afff8"/>
        <w:spacing w:before="0" w:beforeAutospacing="0" w:after="0" w:afterAutospacing="0" w:line="288" w:lineRule="atLeast"/>
        <w:ind w:firstLine="709"/>
        <w:jc w:val="both"/>
        <w:rPr>
          <w:rFonts w:eastAsia="Times New Roman"/>
          <w:lang w:val="ru-RU"/>
        </w:rPr>
      </w:pPr>
    </w:p>
    <w:p w14:paraId="266CD1EE" w14:textId="77777777" w:rsidR="002850E0" w:rsidRDefault="002850E0" w:rsidP="002850E0">
      <w:pPr>
        <w:spacing w:line="288" w:lineRule="atLeast"/>
        <w:rPr>
          <w:rFonts w:eastAsia="Times New Roman"/>
          <w:szCs w:val="24"/>
        </w:rPr>
      </w:pPr>
      <w:r w:rsidRPr="00AE776A">
        <w:rPr>
          <w:color w:val="000000"/>
          <w:szCs w:val="24"/>
        </w:rPr>
        <w:t>2.3.1.</w:t>
      </w:r>
      <w:r>
        <w:rPr>
          <w:color w:val="000000"/>
          <w:szCs w:val="24"/>
        </w:rPr>
        <w:t>4</w:t>
      </w:r>
      <w:r w:rsidRPr="00AE776A">
        <w:rPr>
          <w:color w:val="000000"/>
          <w:szCs w:val="24"/>
        </w:rPr>
        <w:t>.</w:t>
      </w:r>
      <w:r w:rsidRPr="00AE776A">
        <w:t xml:space="preserve"> </w:t>
      </w:r>
      <w:r w:rsidRPr="00AE776A">
        <w:rPr>
          <w:rFonts w:eastAsia="Times New Roman"/>
          <w:szCs w:val="24"/>
        </w:rPr>
        <w:t>В случае обращения за отменой документации по планировке территории</w:t>
      </w:r>
      <w:r>
        <w:rPr>
          <w:rFonts w:eastAsia="Times New Roman"/>
          <w:szCs w:val="24"/>
        </w:rPr>
        <w:t xml:space="preserve"> </w:t>
      </w:r>
      <w:r w:rsidRPr="00066B30">
        <w:rPr>
          <w:szCs w:val="24"/>
        </w:rPr>
        <w:t>(или ее отдельных частей)</w:t>
      </w:r>
      <w:r w:rsidRPr="00AE776A">
        <w:rPr>
          <w:rFonts w:eastAsia="Times New Roman"/>
          <w:szCs w:val="24"/>
        </w:rPr>
        <w:t xml:space="preserve">: </w:t>
      </w:r>
    </w:p>
    <w:p w14:paraId="37BE556D" w14:textId="77777777" w:rsidR="002850E0" w:rsidRPr="00D800DA" w:rsidRDefault="002850E0" w:rsidP="002850E0">
      <w:pPr>
        <w:pStyle w:val="afff8"/>
        <w:spacing w:before="0" w:beforeAutospacing="0" w:after="0" w:afterAutospacing="0" w:line="288" w:lineRule="atLeast"/>
        <w:ind w:firstLine="709"/>
        <w:jc w:val="both"/>
        <w:rPr>
          <w:rFonts w:eastAsia="Times New Roman"/>
          <w:lang w:val="ru-RU" w:eastAsia="ru-RU"/>
        </w:rPr>
      </w:pPr>
      <w:r w:rsidRPr="00D800DA">
        <w:rPr>
          <w:rFonts w:eastAsia="Times New Roman"/>
          <w:lang w:val="ru-RU"/>
        </w:rPr>
        <w:lastRenderedPageBreak/>
        <w:t xml:space="preserve">а) Копия постановления </w:t>
      </w:r>
      <w:r w:rsidRPr="00AE776A">
        <w:rPr>
          <w:lang w:val="ru-RU"/>
        </w:rPr>
        <w:t>Администрации</w:t>
      </w:r>
      <w:r w:rsidRPr="00D800DA">
        <w:rPr>
          <w:rFonts w:eastAsia="Times New Roman"/>
          <w:lang w:val="ru-RU"/>
        </w:rPr>
        <w:t xml:space="preserve"> об отмене документации по планировке территории </w:t>
      </w:r>
      <w:r w:rsidRPr="00D800DA">
        <w:rPr>
          <w:lang w:val="ru-RU"/>
        </w:rPr>
        <w:t>(или ее отдельных частей)</w:t>
      </w:r>
      <w:r>
        <w:rPr>
          <w:lang w:val="ru-RU"/>
        </w:rPr>
        <w:t>;</w:t>
      </w:r>
    </w:p>
    <w:p w14:paraId="1BE018C2" w14:textId="77777777" w:rsidR="002850E0" w:rsidRPr="00AE776A" w:rsidRDefault="002850E0" w:rsidP="002850E0">
      <w:pPr>
        <w:spacing w:line="288" w:lineRule="atLeast"/>
        <w:rPr>
          <w:rFonts w:eastAsia="Times New Roman"/>
          <w:szCs w:val="24"/>
        </w:rPr>
      </w:pPr>
      <w:r w:rsidRPr="00AE776A">
        <w:rPr>
          <w:rFonts w:eastAsia="Times New Roman"/>
          <w:szCs w:val="24"/>
        </w:rPr>
        <w:t>6) уведомление</w:t>
      </w:r>
      <w:r>
        <w:rPr>
          <w:rFonts w:eastAsia="Times New Roman"/>
          <w:szCs w:val="24"/>
        </w:rPr>
        <w:t xml:space="preserve"> </w:t>
      </w:r>
      <w:r w:rsidRPr="009C7386">
        <w:rPr>
          <w:szCs w:val="24"/>
        </w:rPr>
        <w:t>(на бланке письма Администрации)</w:t>
      </w:r>
      <w:r w:rsidRPr="00AE776A">
        <w:rPr>
          <w:szCs w:val="24"/>
        </w:rPr>
        <w:t xml:space="preserve"> </w:t>
      </w:r>
      <w:r w:rsidRPr="00AE776A">
        <w:rPr>
          <w:rFonts w:eastAsia="Times New Roman"/>
          <w:szCs w:val="24"/>
        </w:rPr>
        <w:t xml:space="preserve">об отказе в предоставлении муниципальной услуги, </w:t>
      </w:r>
      <w:r w:rsidRPr="00C21631">
        <w:rPr>
          <w:szCs w:val="24"/>
        </w:rPr>
        <w:t xml:space="preserve">по форме согласно приложению № 11 к </w:t>
      </w:r>
      <w:r w:rsidRPr="0081487D">
        <w:rPr>
          <w:szCs w:val="24"/>
        </w:rPr>
        <w:t>настоящему</w:t>
      </w:r>
      <w:r w:rsidRPr="00C21631">
        <w:rPr>
          <w:szCs w:val="24"/>
        </w:rPr>
        <w:t xml:space="preserve"> Административному регламенту</w:t>
      </w:r>
      <w:r w:rsidRPr="00AE776A">
        <w:rPr>
          <w:rFonts w:eastAsia="Times New Roman"/>
          <w:szCs w:val="24"/>
        </w:rPr>
        <w:t xml:space="preserve">. </w:t>
      </w:r>
    </w:p>
    <w:p w14:paraId="7F227C00" w14:textId="77777777" w:rsidR="002850E0" w:rsidRDefault="002850E0" w:rsidP="002850E0">
      <w:pPr>
        <w:pStyle w:val="ConsPlusNormal1"/>
        <w:ind w:firstLine="709"/>
        <w:jc w:val="both"/>
        <w:rPr>
          <w:color w:val="000000"/>
          <w:szCs w:val="24"/>
        </w:rPr>
      </w:pPr>
    </w:p>
    <w:p w14:paraId="68FC0EAC" w14:textId="77777777" w:rsidR="002850E0" w:rsidRPr="0081487D" w:rsidRDefault="002850E0" w:rsidP="002850E0">
      <w:pPr>
        <w:pStyle w:val="ConsPlusNormal1"/>
        <w:ind w:firstLine="709"/>
        <w:jc w:val="both"/>
        <w:rPr>
          <w:szCs w:val="24"/>
        </w:rPr>
      </w:pPr>
      <w:r w:rsidRPr="0081487D">
        <w:rPr>
          <w:color w:val="000000"/>
          <w:szCs w:val="24"/>
        </w:rPr>
        <w:t> 2.3.1.</w:t>
      </w:r>
      <w:r>
        <w:rPr>
          <w:color w:val="000000"/>
          <w:szCs w:val="24"/>
        </w:rPr>
        <w:t>5</w:t>
      </w:r>
      <w:r w:rsidRPr="0081487D">
        <w:rPr>
          <w:color w:val="000000"/>
          <w:szCs w:val="24"/>
        </w:rPr>
        <w:t>. В случае обращения с заявлением (запросом) об исправлении допущенных опечаток и ошибок в выданных в результате предоставления муниципальной услуги документах:</w:t>
      </w:r>
    </w:p>
    <w:p w14:paraId="28CBD44C" w14:textId="77777777" w:rsidR="002850E0" w:rsidRPr="00D800DA" w:rsidRDefault="002850E0" w:rsidP="002850E0">
      <w:pPr>
        <w:pStyle w:val="afff8"/>
        <w:spacing w:before="0" w:beforeAutospacing="0" w:after="0" w:afterAutospacing="0" w:line="288" w:lineRule="atLeast"/>
        <w:ind w:firstLine="709"/>
        <w:jc w:val="both"/>
        <w:rPr>
          <w:rFonts w:eastAsia="Times New Roman"/>
          <w:lang w:val="ru-RU" w:eastAsia="ru-RU"/>
        </w:rPr>
      </w:pPr>
      <w:r w:rsidRPr="004F2577">
        <w:rPr>
          <w:lang w:val="ru-RU"/>
        </w:rPr>
        <w:t xml:space="preserve">а) Копия </w:t>
      </w:r>
      <w:r w:rsidRPr="004F2577">
        <w:rPr>
          <w:rFonts w:eastAsia="Times New Roman"/>
          <w:lang w:val="ru-RU"/>
        </w:rPr>
        <w:t>постановления</w:t>
      </w:r>
      <w:r w:rsidRPr="004F2577">
        <w:rPr>
          <w:lang w:val="ru-RU"/>
        </w:rPr>
        <w:t xml:space="preserve"> Администрации </w:t>
      </w:r>
      <w:r w:rsidRPr="004F2577">
        <w:rPr>
          <w:color w:val="000000"/>
          <w:lang w:val="ru-RU"/>
        </w:rPr>
        <w:t>об исправлении допущенных опечаток и ошибок в выданных в результате предоставления муниципальной услуги документах</w:t>
      </w:r>
      <w:r>
        <w:rPr>
          <w:lang w:val="ru-RU"/>
        </w:rPr>
        <w:t>;</w:t>
      </w:r>
    </w:p>
    <w:p w14:paraId="2E9C2C18" w14:textId="77777777" w:rsidR="002850E0" w:rsidRPr="0081487D" w:rsidRDefault="002850E0" w:rsidP="002850E0">
      <w:pPr>
        <w:pStyle w:val="ConsPlusNormal1"/>
        <w:ind w:firstLine="709"/>
        <w:jc w:val="both"/>
        <w:rPr>
          <w:szCs w:val="24"/>
        </w:rPr>
      </w:pPr>
      <w:r w:rsidRPr="0081487D">
        <w:rPr>
          <w:szCs w:val="24"/>
        </w:rPr>
        <w:t>б) Уведомление (на бланке письма Администрации) об отказе в исправлении допущенных опечаток и ошибок</w:t>
      </w:r>
      <w:r>
        <w:rPr>
          <w:szCs w:val="24"/>
        </w:rPr>
        <w:t xml:space="preserve"> в</w:t>
      </w:r>
      <w:r w:rsidRPr="0081487D">
        <w:rPr>
          <w:szCs w:val="24"/>
        </w:rPr>
        <w:t xml:space="preserve"> выданных по результатам предо</w:t>
      </w:r>
      <w:r>
        <w:rPr>
          <w:szCs w:val="24"/>
        </w:rPr>
        <w:t>ставления муниципальной услуги</w:t>
      </w:r>
      <w:r w:rsidRPr="0081487D">
        <w:rPr>
          <w:szCs w:val="24"/>
        </w:rPr>
        <w:t xml:space="preserve"> документах по форме согласно </w:t>
      </w:r>
      <w:r w:rsidRPr="00C32781">
        <w:rPr>
          <w:szCs w:val="24"/>
        </w:rPr>
        <w:t xml:space="preserve">приложению </w:t>
      </w:r>
      <w:r>
        <w:rPr>
          <w:szCs w:val="24"/>
        </w:rPr>
        <w:t>12</w:t>
      </w:r>
      <w:r w:rsidRPr="0081487D">
        <w:rPr>
          <w:szCs w:val="24"/>
        </w:rPr>
        <w:t xml:space="preserve"> к настоящему Административному регламенту</w:t>
      </w:r>
      <w:r>
        <w:rPr>
          <w:szCs w:val="24"/>
        </w:rPr>
        <w:t>.</w:t>
      </w:r>
    </w:p>
    <w:p w14:paraId="38546F4F" w14:textId="77777777" w:rsidR="002850E0" w:rsidRPr="0081487D" w:rsidRDefault="002850E0" w:rsidP="002850E0">
      <w:pPr>
        <w:pStyle w:val="ConsPlusNormal1"/>
        <w:jc w:val="both"/>
        <w:rPr>
          <w:szCs w:val="24"/>
        </w:rPr>
      </w:pPr>
    </w:p>
    <w:p w14:paraId="1A3EF455" w14:textId="77777777" w:rsidR="002850E0" w:rsidRPr="0081487D" w:rsidRDefault="002850E0" w:rsidP="002850E0">
      <w:pPr>
        <w:autoSpaceDE w:val="0"/>
        <w:autoSpaceDN w:val="0"/>
        <w:adjustRightInd w:val="0"/>
        <w:jc w:val="center"/>
        <w:rPr>
          <w:b/>
          <w:szCs w:val="24"/>
        </w:rPr>
      </w:pPr>
      <w:r w:rsidRPr="0081487D">
        <w:rPr>
          <w:b/>
          <w:szCs w:val="24"/>
        </w:rPr>
        <w:t>2.3.2. Наименование информационной системы, в которой фиксируется реестровая запись.</w:t>
      </w:r>
    </w:p>
    <w:p w14:paraId="7C30110E" w14:textId="77777777" w:rsidR="002850E0" w:rsidRPr="0081487D" w:rsidRDefault="002850E0" w:rsidP="002850E0">
      <w:pPr>
        <w:autoSpaceDE w:val="0"/>
        <w:autoSpaceDN w:val="0"/>
        <w:adjustRightInd w:val="0"/>
        <w:jc w:val="center"/>
        <w:rPr>
          <w:b/>
          <w:szCs w:val="24"/>
        </w:rPr>
      </w:pPr>
    </w:p>
    <w:p w14:paraId="5B0B3E6B" w14:textId="77777777" w:rsidR="002850E0" w:rsidRPr="0081487D" w:rsidRDefault="002850E0" w:rsidP="002850E0">
      <w:pPr>
        <w:rPr>
          <w:szCs w:val="24"/>
        </w:rPr>
      </w:pPr>
      <w:r w:rsidRPr="0081487D">
        <w:rPr>
          <w:szCs w:val="24"/>
        </w:rPr>
        <w:t>Формирование реестровой записи в качестве результата предоставления муниципальной услуги не предусмотрено.</w:t>
      </w:r>
    </w:p>
    <w:p w14:paraId="59668448" w14:textId="77777777" w:rsidR="002850E0" w:rsidRPr="0081487D" w:rsidRDefault="002850E0" w:rsidP="002850E0">
      <w:pPr>
        <w:autoSpaceDE w:val="0"/>
        <w:autoSpaceDN w:val="0"/>
        <w:adjustRightInd w:val="0"/>
        <w:jc w:val="center"/>
        <w:rPr>
          <w:b/>
          <w:szCs w:val="24"/>
        </w:rPr>
      </w:pPr>
    </w:p>
    <w:p w14:paraId="4CEDB032" w14:textId="77777777" w:rsidR="002850E0" w:rsidRPr="0081487D" w:rsidRDefault="002850E0" w:rsidP="002850E0">
      <w:pPr>
        <w:autoSpaceDE w:val="0"/>
        <w:autoSpaceDN w:val="0"/>
        <w:adjustRightInd w:val="0"/>
        <w:jc w:val="center"/>
        <w:rPr>
          <w:szCs w:val="24"/>
        </w:rPr>
      </w:pPr>
      <w:r w:rsidRPr="0081487D">
        <w:rPr>
          <w:b/>
          <w:szCs w:val="24"/>
        </w:rPr>
        <w:t>2.3.3. Перечень способов получения результата (результатов) предоставления</w:t>
      </w:r>
    </w:p>
    <w:p w14:paraId="558D5989" w14:textId="77777777" w:rsidR="002850E0" w:rsidRPr="0081487D" w:rsidRDefault="002850E0" w:rsidP="002850E0">
      <w:pPr>
        <w:autoSpaceDE w:val="0"/>
        <w:ind w:firstLine="567"/>
        <w:jc w:val="center"/>
        <w:rPr>
          <w:b/>
          <w:szCs w:val="24"/>
        </w:rPr>
      </w:pPr>
      <w:r w:rsidRPr="0081487D">
        <w:rPr>
          <w:b/>
          <w:szCs w:val="24"/>
        </w:rPr>
        <w:t>муниципальной услуги.</w:t>
      </w:r>
    </w:p>
    <w:p w14:paraId="2AB0C1C6" w14:textId="77777777" w:rsidR="002850E0" w:rsidRPr="0081487D" w:rsidRDefault="002850E0" w:rsidP="002850E0">
      <w:pPr>
        <w:autoSpaceDE w:val="0"/>
        <w:ind w:firstLine="567"/>
        <w:rPr>
          <w:szCs w:val="24"/>
        </w:rPr>
      </w:pPr>
    </w:p>
    <w:p w14:paraId="5A069D13" w14:textId="77777777" w:rsidR="002850E0" w:rsidRPr="0081487D" w:rsidRDefault="002850E0" w:rsidP="002850E0">
      <w:pPr>
        <w:autoSpaceDE w:val="0"/>
        <w:rPr>
          <w:szCs w:val="24"/>
        </w:rPr>
      </w:pPr>
      <w:r w:rsidRPr="0081487D">
        <w:rPr>
          <w:szCs w:val="24"/>
        </w:rPr>
        <w:t>Результат предоставления муниципальной услуги выдается заявителю в форме документа на бумажном носителе лично в Администрации, либо направляется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платформе государственных сервисов, в зависимости от способа, указанного в заявлении.</w:t>
      </w:r>
    </w:p>
    <w:p w14:paraId="4AC4BB11" w14:textId="77777777" w:rsidR="002850E0" w:rsidRPr="0081487D" w:rsidRDefault="002850E0" w:rsidP="002850E0">
      <w:pPr>
        <w:autoSpaceDE w:val="0"/>
        <w:ind w:firstLine="567"/>
        <w:rPr>
          <w:szCs w:val="24"/>
        </w:rPr>
      </w:pPr>
    </w:p>
    <w:p w14:paraId="78495ADB" w14:textId="77777777" w:rsidR="002850E0" w:rsidRPr="0081487D" w:rsidRDefault="002850E0" w:rsidP="002850E0">
      <w:pPr>
        <w:pStyle w:val="ConsPlusNormal1"/>
        <w:ind w:firstLine="540"/>
        <w:jc w:val="center"/>
        <w:rPr>
          <w:b/>
          <w:szCs w:val="24"/>
        </w:rPr>
      </w:pPr>
      <w:r w:rsidRPr="0081487D">
        <w:rPr>
          <w:b/>
          <w:szCs w:val="24"/>
        </w:rPr>
        <w:t>2.4. Срок предоставления муниципальной услуги</w:t>
      </w:r>
    </w:p>
    <w:p w14:paraId="312F820A" w14:textId="77777777" w:rsidR="002850E0" w:rsidRPr="0081487D" w:rsidRDefault="002850E0" w:rsidP="002850E0">
      <w:pPr>
        <w:pStyle w:val="ConsPlusNormal1"/>
        <w:ind w:firstLine="540"/>
        <w:jc w:val="center"/>
        <w:rPr>
          <w:b/>
          <w:szCs w:val="24"/>
        </w:rPr>
      </w:pPr>
    </w:p>
    <w:p w14:paraId="069C847D" w14:textId="77777777" w:rsidR="002850E0" w:rsidRDefault="002850E0" w:rsidP="002850E0">
      <w:pPr>
        <w:pStyle w:val="ConsPlusNormal1"/>
        <w:spacing w:line="276" w:lineRule="auto"/>
        <w:ind w:firstLine="709"/>
        <w:jc w:val="both"/>
        <w:rPr>
          <w:szCs w:val="24"/>
        </w:rPr>
      </w:pPr>
      <w:r w:rsidRPr="0081487D">
        <w:rPr>
          <w:szCs w:val="24"/>
        </w:rPr>
        <w:t>Максимальный срок предоставления муниципальной услуги в случаях:</w:t>
      </w:r>
    </w:p>
    <w:p w14:paraId="3D93747F" w14:textId="77777777" w:rsidR="002850E0" w:rsidRPr="0081487D" w:rsidRDefault="002850E0" w:rsidP="002850E0">
      <w:pPr>
        <w:pStyle w:val="ConsPlusNormal1"/>
        <w:spacing w:line="276" w:lineRule="auto"/>
        <w:ind w:firstLine="709"/>
        <w:jc w:val="both"/>
        <w:rPr>
          <w:szCs w:val="24"/>
        </w:rPr>
      </w:pPr>
      <w:r>
        <w:rPr>
          <w:szCs w:val="24"/>
        </w:rPr>
        <w:t xml:space="preserve">1. </w:t>
      </w:r>
      <w:r w:rsidRPr="0081487D">
        <w:rPr>
          <w:szCs w:val="24"/>
        </w:rPr>
        <w:t xml:space="preserve">Об утверждении документации по планировке территории – </w:t>
      </w:r>
      <w:r w:rsidRPr="00E951CE">
        <w:rPr>
          <w:szCs w:val="24"/>
        </w:rPr>
        <w:t>15 (пятнадцать) рабочих дн</w:t>
      </w:r>
      <w:r w:rsidRPr="0081487D">
        <w:rPr>
          <w:szCs w:val="24"/>
        </w:rPr>
        <w:t>ей</w:t>
      </w:r>
      <w:r>
        <w:rPr>
          <w:rFonts w:eastAsia="Times New Roman"/>
          <w:szCs w:val="24"/>
        </w:rPr>
        <w:t xml:space="preserve"> без </w:t>
      </w:r>
      <w:r w:rsidRPr="00D054D2">
        <w:rPr>
          <w:rFonts w:eastAsia="Times New Roman"/>
          <w:szCs w:val="24"/>
        </w:rPr>
        <w:t xml:space="preserve">проведения </w:t>
      </w:r>
      <w:r w:rsidRPr="00D054D2">
        <w:rPr>
          <w:szCs w:val="24"/>
        </w:rPr>
        <w:t>общественных обсуждений</w:t>
      </w:r>
      <w:r w:rsidRPr="00E66B71">
        <w:rPr>
          <w:szCs w:val="24"/>
        </w:rPr>
        <w:t xml:space="preserve"> </w:t>
      </w:r>
      <w:r>
        <w:rPr>
          <w:szCs w:val="24"/>
        </w:rPr>
        <w:t>или публичных слушаний;</w:t>
      </w:r>
    </w:p>
    <w:p w14:paraId="5CE8F1BE" w14:textId="77777777" w:rsidR="002850E0" w:rsidRPr="0081487D" w:rsidRDefault="002850E0" w:rsidP="002850E0">
      <w:pPr>
        <w:pStyle w:val="ConsPlusNormal1"/>
        <w:spacing w:line="276" w:lineRule="auto"/>
        <w:ind w:firstLine="709"/>
        <w:jc w:val="both"/>
        <w:rPr>
          <w:szCs w:val="24"/>
        </w:rPr>
      </w:pPr>
      <w:r>
        <w:rPr>
          <w:szCs w:val="24"/>
        </w:rPr>
        <w:t>2.</w:t>
      </w:r>
      <w:r w:rsidRPr="0081487D">
        <w:rPr>
          <w:szCs w:val="24"/>
        </w:rPr>
        <w:t xml:space="preserve"> Об утверждении документации по планировке территории – </w:t>
      </w:r>
      <w:r w:rsidRPr="00E951CE">
        <w:rPr>
          <w:szCs w:val="24"/>
        </w:rPr>
        <w:t>110 (сто десять) рабочих дн</w:t>
      </w:r>
      <w:r w:rsidRPr="0081487D">
        <w:rPr>
          <w:szCs w:val="24"/>
        </w:rPr>
        <w:t>ей</w:t>
      </w:r>
      <w:r>
        <w:rPr>
          <w:rFonts w:eastAsia="Times New Roman"/>
          <w:szCs w:val="24"/>
        </w:rPr>
        <w:t xml:space="preserve"> в случае </w:t>
      </w:r>
      <w:r w:rsidRPr="00D054D2">
        <w:rPr>
          <w:rFonts w:eastAsia="Times New Roman"/>
          <w:szCs w:val="24"/>
        </w:rPr>
        <w:t xml:space="preserve">проведения </w:t>
      </w:r>
      <w:r w:rsidRPr="00D054D2">
        <w:rPr>
          <w:szCs w:val="24"/>
        </w:rPr>
        <w:t>общественных обсуждений</w:t>
      </w:r>
      <w:r w:rsidRPr="00E66B71">
        <w:rPr>
          <w:szCs w:val="24"/>
        </w:rPr>
        <w:t xml:space="preserve"> </w:t>
      </w:r>
      <w:r>
        <w:rPr>
          <w:szCs w:val="24"/>
        </w:rPr>
        <w:t>или публичных слушаний</w:t>
      </w:r>
      <w:r w:rsidRPr="0081487D">
        <w:rPr>
          <w:szCs w:val="24"/>
        </w:rPr>
        <w:t>;</w:t>
      </w:r>
    </w:p>
    <w:p w14:paraId="6F8EFC68" w14:textId="77777777" w:rsidR="002850E0" w:rsidRDefault="002850E0" w:rsidP="002850E0">
      <w:pPr>
        <w:pStyle w:val="ConsPlusNormal1"/>
        <w:spacing w:line="276" w:lineRule="auto"/>
        <w:ind w:firstLine="709"/>
        <w:jc w:val="both"/>
        <w:rPr>
          <w:szCs w:val="24"/>
        </w:rPr>
      </w:pPr>
      <w:r>
        <w:rPr>
          <w:color w:val="000000"/>
          <w:szCs w:val="24"/>
        </w:rPr>
        <w:t>3.</w:t>
      </w:r>
      <w:r w:rsidRPr="0081487D">
        <w:rPr>
          <w:color w:val="000000"/>
          <w:szCs w:val="24"/>
        </w:rPr>
        <w:t xml:space="preserve"> О</w:t>
      </w:r>
      <w:r w:rsidRPr="0081487D">
        <w:rPr>
          <w:szCs w:val="24"/>
        </w:rPr>
        <w:t xml:space="preserve">б утверждении документации по внесению </w:t>
      </w:r>
      <w:r w:rsidRPr="0081487D">
        <w:rPr>
          <w:color w:val="000000"/>
          <w:szCs w:val="24"/>
        </w:rPr>
        <w:t xml:space="preserve">изменений в  документацию по планировке территории - </w:t>
      </w:r>
      <w:r w:rsidRPr="00E951CE">
        <w:rPr>
          <w:szCs w:val="24"/>
        </w:rPr>
        <w:t>15 (пятнадцать) рабочих дней</w:t>
      </w:r>
      <w:r>
        <w:rPr>
          <w:rFonts w:eastAsia="Times New Roman"/>
          <w:szCs w:val="24"/>
        </w:rPr>
        <w:t xml:space="preserve"> без </w:t>
      </w:r>
      <w:r w:rsidRPr="00D054D2">
        <w:rPr>
          <w:rFonts w:eastAsia="Times New Roman"/>
          <w:szCs w:val="24"/>
        </w:rPr>
        <w:t xml:space="preserve">проведения </w:t>
      </w:r>
      <w:r w:rsidRPr="00D054D2">
        <w:rPr>
          <w:szCs w:val="24"/>
        </w:rPr>
        <w:t>общественных обсуждений</w:t>
      </w:r>
      <w:r w:rsidRPr="00E66B71">
        <w:rPr>
          <w:szCs w:val="24"/>
        </w:rPr>
        <w:t xml:space="preserve"> </w:t>
      </w:r>
      <w:r>
        <w:rPr>
          <w:szCs w:val="24"/>
        </w:rPr>
        <w:t>или публичных слушаний;</w:t>
      </w:r>
    </w:p>
    <w:p w14:paraId="5B7621AF" w14:textId="77777777" w:rsidR="002850E0" w:rsidRDefault="002850E0" w:rsidP="002850E0">
      <w:pPr>
        <w:pStyle w:val="ConsPlusNormal1"/>
        <w:spacing w:line="276" w:lineRule="auto"/>
        <w:ind w:firstLine="709"/>
        <w:jc w:val="both"/>
        <w:rPr>
          <w:szCs w:val="24"/>
        </w:rPr>
      </w:pPr>
      <w:r>
        <w:rPr>
          <w:color w:val="000000"/>
          <w:szCs w:val="24"/>
        </w:rPr>
        <w:t>4.</w:t>
      </w:r>
      <w:r w:rsidRPr="00EE5154">
        <w:rPr>
          <w:color w:val="000000"/>
          <w:szCs w:val="24"/>
        </w:rPr>
        <w:t xml:space="preserve"> </w:t>
      </w:r>
      <w:r w:rsidRPr="0081487D">
        <w:rPr>
          <w:color w:val="000000"/>
          <w:szCs w:val="24"/>
        </w:rPr>
        <w:t>О</w:t>
      </w:r>
      <w:r w:rsidRPr="0081487D">
        <w:rPr>
          <w:szCs w:val="24"/>
        </w:rPr>
        <w:t xml:space="preserve">б утверждении документации по внесению </w:t>
      </w:r>
      <w:r w:rsidRPr="0081487D">
        <w:rPr>
          <w:color w:val="000000"/>
          <w:szCs w:val="24"/>
        </w:rPr>
        <w:t xml:space="preserve">изменений в  документацию по планировке территории - </w:t>
      </w:r>
      <w:r w:rsidRPr="00E951CE">
        <w:rPr>
          <w:szCs w:val="24"/>
        </w:rPr>
        <w:t>110 (сто десять) рабочих дней</w:t>
      </w:r>
      <w:r>
        <w:rPr>
          <w:rFonts w:eastAsia="Times New Roman"/>
          <w:szCs w:val="24"/>
        </w:rPr>
        <w:t xml:space="preserve"> в случае </w:t>
      </w:r>
      <w:r w:rsidRPr="00D054D2">
        <w:rPr>
          <w:rFonts w:eastAsia="Times New Roman"/>
          <w:szCs w:val="24"/>
        </w:rPr>
        <w:t xml:space="preserve">проведения </w:t>
      </w:r>
      <w:r w:rsidRPr="00D054D2">
        <w:rPr>
          <w:szCs w:val="24"/>
        </w:rPr>
        <w:t>общественных обсуждений</w:t>
      </w:r>
      <w:r w:rsidRPr="00E66B71">
        <w:rPr>
          <w:szCs w:val="24"/>
        </w:rPr>
        <w:t xml:space="preserve"> </w:t>
      </w:r>
      <w:r>
        <w:rPr>
          <w:szCs w:val="24"/>
        </w:rPr>
        <w:t>или публичных слушаний;</w:t>
      </w:r>
    </w:p>
    <w:p w14:paraId="5DF712CF" w14:textId="77777777" w:rsidR="002850E0" w:rsidRPr="0081487D" w:rsidRDefault="002850E0" w:rsidP="002850E0">
      <w:pPr>
        <w:pStyle w:val="ConsPlusNormal1"/>
        <w:spacing w:line="276" w:lineRule="auto"/>
        <w:ind w:firstLine="709"/>
        <w:jc w:val="both"/>
        <w:rPr>
          <w:color w:val="000000"/>
          <w:szCs w:val="24"/>
        </w:rPr>
      </w:pPr>
      <w:r>
        <w:rPr>
          <w:rFonts w:eastAsia="Times New Roman"/>
        </w:rPr>
        <w:t>5.</w:t>
      </w:r>
      <w:r w:rsidRPr="00066B30">
        <w:rPr>
          <w:rFonts w:eastAsia="Times New Roman"/>
        </w:rPr>
        <w:t xml:space="preserve"> </w:t>
      </w:r>
      <w:r>
        <w:rPr>
          <w:rFonts w:eastAsia="Times New Roman"/>
        </w:rPr>
        <w:t>О признании</w:t>
      </w:r>
      <w:r w:rsidRPr="00AE776A">
        <w:rPr>
          <w:rFonts w:eastAsia="Times New Roman"/>
        </w:rPr>
        <w:t xml:space="preserve"> отдельных частей документации по планировке территории не подлежащими применению</w:t>
      </w:r>
      <w:r>
        <w:rPr>
          <w:rFonts w:eastAsia="Times New Roman"/>
        </w:rPr>
        <w:t xml:space="preserve"> - </w:t>
      </w:r>
      <w:r w:rsidRPr="00E951CE">
        <w:rPr>
          <w:szCs w:val="24"/>
        </w:rPr>
        <w:t>10 (десять) рабочих дней</w:t>
      </w:r>
      <w:r>
        <w:rPr>
          <w:szCs w:val="24"/>
        </w:rPr>
        <w:t>;</w:t>
      </w:r>
    </w:p>
    <w:p w14:paraId="6A99800A" w14:textId="77777777" w:rsidR="002850E0" w:rsidRPr="0081487D" w:rsidRDefault="002850E0" w:rsidP="002850E0">
      <w:pPr>
        <w:pStyle w:val="ConsPlusNormal1"/>
        <w:spacing w:line="276" w:lineRule="auto"/>
        <w:ind w:firstLine="709"/>
        <w:jc w:val="both"/>
        <w:rPr>
          <w:color w:val="000000"/>
          <w:szCs w:val="24"/>
        </w:rPr>
      </w:pPr>
      <w:r>
        <w:rPr>
          <w:color w:val="000000"/>
          <w:szCs w:val="24"/>
        </w:rPr>
        <w:t>6.</w:t>
      </w:r>
      <w:r w:rsidRPr="0081487D">
        <w:rPr>
          <w:color w:val="000000"/>
          <w:szCs w:val="24"/>
        </w:rPr>
        <w:t xml:space="preserve"> Об </w:t>
      </w:r>
      <w:r w:rsidRPr="0081487D">
        <w:rPr>
          <w:szCs w:val="24"/>
        </w:rPr>
        <w:t xml:space="preserve">отмене документации по планировке территории (или ее отдельных частей) - </w:t>
      </w:r>
      <w:r w:rsidRPr="00E951CE">
        <w:rPr>
          <w:szCs w:val="24"/>
        </w:rPr>
        <w:t>15 (пятнадцать) рабочих дн</w:t>
      </w:r>
      <w:r w:rsidRPr="0081487D">
        <w:rPr>
          <w:szCs w:val="24"/>
        </w:rPr>
        <w:t>ей</w:t>
      </w:r>
      <w:r w:rsidRPr="0081487D">
        <w:rPr>
          <w:color w:val="000000"/>
          <w:szCs w:val="24"/>
        </w:rPr>
        <w:t>;</w:t>
      </w:r>
    </w:p>
    <w:p w14:paraId="1DD1EE9B" w14:textId="77777777" w:rsidR="002850E0" w:rsidRPr="0081487D" w:rsidRDefault="002850E0" w:rsidP="002850E0">
      <w:pPr>
        <w:pStyle w:val="ConsPlusNormal1"/>
        <w:spacing w:line="276" w:lineRule="auto"/>
        <w:ind w:firstLine="709"/>
        <w:jc w:val="both"/>
        <w:rPr>
          <w:rFonts w:cs="Calibri"/>
          <w:color w:val="000000"/>
          <w:szCs w:val="24"/>
          <w:lang w:eastAsia="ar-SA"/>
        </w:rPr>
      </w:pPr>
      <w:r w:rsidRPr="0081487D">
        <w:rPr>
          <w:color w:val="000000"/>
          <w:szCs w:val="24"/>
        </w:rPr>
        <w:t>Максимальный</w:t>
      </w:r>
      <w:r w:rsidRPr="0081487D">
        <w:rPr>
          <w:szCs w:val="24"/>
          <w:shd w:val="clear" w:color="auto" w:fill="FFFFFF"/>
        </w:rPr>
        <w:t xml:space="preserve"> срок на и</w:t>
      </w:r>
      <w:r w:rsidRPr="0081487D">
        <w:rPr>
          <w:szCs w:val="24"/>
        </w:rPr>
        <w:t>справление допущенных опечаток и ошибок в выданных в результате предоставления муниципальной услуги документах -15</w:t>
      </w:r>
      <w:r w:rsidRPr="0081487D">
        <w:rPr>
          <w:rFonts w:cs="Calibri"/>
          <w:color w:val="000000"/>
          <w:szCs w:val="24"/>
          <w:lang w:eastAsia="ar-SA"/>
        </w:rPr>
        <w:t xml:space="preserve"> (пятнадцать) рабочих дней.</w:t>
      </w:r>
    </w:p>
    <w:p w14:paraId="19BB6429" w14:textId="77777777" w:rsidR="002850E0" w:rsidRPr="0081487D" w:rsidRDefault="002850E0" w:rsidP="002850E0">
      <w:pPr>
        <w:autoSpaceDE w:val="0"/>
        <w:rPr>
          <w:szCs w:val="24"/>
        </w:rPr>
      </w:pPr>
      <w:r w:rsidRPr="0081487D">
        <w:rPr>
          <w:szCs w:val="24"/>
        </w:rPr>
        <w:lastRenderedPageBreak/>
        <w:t xml:space="preserve">Срок предоставления муниципальной услуги, </w:t>
      </w:r>
      <w:r>
        <w:rPr>
          <w:szCs w:val="24"/>
        </w:rPr>
        <w:t>предусмотренный пунктом 2.4.</w:t>
      </w:r>
      <w:r w:rsidRPr="00C43B73">
        <w:rPr>
          <w:szCs w:val="24"/>
        </w:rPr>
        <w:t xml:space="preserve"> </w:t>
      </w:r>
      <w:r w:rsidRPr="0081487D">
        <w:rPr>
          <w:szCs w:val="24"/>
        </w:rPr>
        <w:t>настояще</w:t>
      </w:r>
      <w:r>
        <w:rPr>
          <w:szCs w:val="24"/>
        </w:rPr>
        <w:t>го</w:t>
      </w:r>
      <w:r w:rsidRPr="0081487D">
        <w:rPr>
          <w:szCs w:val="24"/>
        </w:rPr>
        <w:t xml:space="preserve"> Административно</w:t>
      </w:r>
      <w:r>
        <w:rPr>
          <w:szCs w:val="24"/>
        </w:rPr>
        <w:t>го</w:t>
      </w:r>
      <w:r w:rsidRPr="0081487D">
        <w:rPr>
          <w:szCs w:val="24"/>
        </w:rPr>
        <w:t xml:space="preserve"> регламент</w:t>
      </w:r>
      <w:r>
        <w:rPr>
          <w:szCs w:val="24"/>
        </w:rPr>
        <w:t>а,</w:t>
      </w:r>
      <w:r w:rsidRPr="00E35EBD">
        <w:rPr>
          <w:szCs w:val="24"/>
        </w:rPr>
        <w:t xml:space="preserve"> </w:t>
      </w:r>
      <w:r w:rsidRPr="0081487D">
        <w:rPr>
          <w:szCs w:val="24"/>
        </w:rPr>
        <w:t>в отношении всех случаев предоставления муниципальной услуги исчисляется со дня регистрации заявления (запроса) и документов и (или) информации, необходимых для предоставления муниципальной услуги, с учетом категории (признаков) заявителя и способа подачи указанного запроса.</w:t>
      </w:r>
    </w:p>
    <w:p w14:paraId="44FE470B" w14:textId="77777777" w:rsidR="002850E0" w:rsidRPr="0081487D" w:rsidRDefault="002850E0" w:rsidP="002850E0">
      <w:pPr>
        <w:autoSpaceDE w:val="0"/>
        <w:ind w:firstLine="567"/>
        <w:rPr>
          <w:szCs w:val="24"/>
        </w:rPr>
      </w:pPr>
    </w:p>
    <w:p w14:paraId="69F85C24" w14:textId="77777777" w:rsidR="002850E0" w:rsidRPr="0081487D" w:rsidRDefault="002850E0" w:rsidP="002850E0">
      <w:pPr>
        <w:ind w:firstLine="567"/>
        <w:jc w:val="center"/>
        <w:rPr>
          <w:b/>
          <w:szCs w:val="24"/>
        </w:rPr>
      </w:pPr>
      <w:r w:rsidRPr="0081487D">
        <w:rPr>
          <w:b/>
          <w:szCs w:val="24"/>
        </w:rPr>
        <w:t>2.5. Размер платы, взимаемой с заявителя при предоставлении муниципальной услуги, и способы ее взимания.</w:t>
      </w:r>
    </w:p>
    <w:p w14:paraId="77F3C789" w14:textId="77777777" w:rsidR="002850E0" w:rsidRPr="0081487D" w:rsidRDefault="002850E0" w:rsidP="002850E0">
      <w:pPr>
        <w:ind w:firstLine="567"/>
        <w:jc w:val="center"/>
        <w:rPr>
          <w:b/>
          <w:szCs w:val="24"/>
        </w:rPr>
      </w:pPr>
    </w:p>
    <w:p w14:paraId="5E3AD9A4" w14:textId="77777777" w:rsidR="002850E0" w:rsidRPr="0081487D" w:rsidRDefault="002850E0" w:rsidP="002850E0">
      <w:pPr>
        <w:rPr>
          <w:szCs w:val="24"/>
        </w:rPr>
      </w:pPr>
      <w:r w:rsidRPr="0081487D">
        <w:rPr>
          <w:szCs w:val="24"/>
        </w:rPr>
        <w:t xml:space="preserve">Взимание государственной пошлины или иной платы за предоставление муниципальной услуги законодательством Российской Федерации не предусмотрено. </w:t>
      </w:r>
    </w:p>
    <w:p w14:paraId="12BC409F" w14:textId="77777777" w:rsidR="002850E0" w:rsidRPr="0081487D" w:rsidRDefault="002850E0" w:rsidP="002850E0">
      <w:pPr>
        <w:pStyle w:val="ConsPlusNormal1"/>
        <w:rPr>
          <w:szCs w:val="24"/>
        </w:rPr>
      </w:pPr>
    </w:p>
    <w:p w14:paraId="5B07D7A5" w14:textId="77777777" w:rsidR="002850E0" w:rsidRPr="0081487D" w:rsidRDefault="002850E0" w:rsidP="002850E0">
      <w:pPr>
        <w:shd w:val="clear" w:color="auto" w:fill="FFFFFF"/>
        <w:ind w:firstLine="567"/>
        <w:jc w:val="center"/>
        <w:rPr>
          <w:szCs w:val="24"/>
        </w:rPr>
      </w:pPr>
      <w:r w:rsidRPr="0081487D">
        <w:rPr>
          <w:b/>
          <w:szCs w:val="24"/>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r w:rsidRPr="0081487D">
        <w:rPr>
          <w:szCs w:val="24"/>
        </w:rPr>
        <w:t xml:space="preserve"> </w:t>
      </w:r>
    </w:p>
    <w:p w14:paraId="56E8C482" w14:textId="77777777" w:rsidR="002850E0" w:rsidRPr="0081487D" w:rsidRDefault="002850E0" w:rsidP="002850E0">
      <w:pPr>
        <w:shd w:val="clear" w:color="auto" w:fill="FFFFFF"/>
        <w:ind w:firstLine="567"/>
        <w:jc w:val="center"/>
        <w:rPr>
          <w:szCs w:val="24"/>
        </w:rPr>
      </w:pPr>
    </w:p>
    <w:p w14:paraId="3AC79AD3" w14:textId="77777777" w:rsidR="002850E0" w:rsidRPr="0081487D" w:rsidRDefault="002850E0" w:rsidP="002850E0">
      <w:pPr>
        <w:shd w:val="clear" w:color="auto" w:fill="FFFFFF"/>
        <w:rPr>
          <w:color w:val="34343C"/>
          <w:szCs w:val="24"/>
        </w:rPr>
      </w:pPr>
      <w:r w:rsidRPr="0081487D">
        <w:rPr>
          <w:color w:val="34343C"/>
          <w:szCs w:val="24"/>
        </w:rPr>
        <w:t xml:space="preserve">Максимальный срок ожидания в очереди при подаче заявления о предоставлении муниципальной услуги и документов, предусмотренных настоящим </w:t>
      </w:r>
      <w:r w:rsidRPr="0081487D">
        <w:rPr>
          <w:szCs w:val="24"/>
        </w:rPr>
        <w:t>Административным</w:t>
      </w:r>
      <w:r w:rsidRPr="0081487D">
        <w:rPr>
          <w:color w:val="34343C"/>
          <w:szCs w:val="24"/>
        </w:rPr>
        <w:t xml:space="preserve"> регламентом, а также при получении результата предоставления муниципальной услуги на личном приёме непосредственно </w:t>
      </w:r>
      <w:r w:rsidRPr="001010FD">
        <w:rPr>
          <w:color w:val="34343C"/>
          <w:szCs w:val="24"/>
        </w:rPr>
        <w:t>в Администрации</w:t>
      </w:r>
      <w:r w:rsidRPr="0081487D">
        <w:rPr>
          <w:color w:val="34343C"/>
          <w:szCs w:val="24"/>
        </w:rPr>
        <w:t xml:space="preserve"> не должен превышать 15 минут.</w:t>
      </w:r>
    </w:p>
    <w:p w14:paraId="168B6433" w14:textId="77777777" w:rsidR="002850E0" w:rsidRPr="0081487D" w:rsidRDefault="002850E0" w:rsidP="002850E0">
      <w:pPr>
        <w:shd w:val="clear" w:color="auto" w:fill="FFFFFF"/>
        <w:ind w:firstLine="567"/>
        <w:jc w:val="center"/>
        <w:rPr>
          <w:b/>
          <w:szCs w:val="24"/>
        </w:rPr>
      </w:pPr>
    </w:p>
    <w:p w14:paraId="7C8FC04E" w14:textId="77777777" w:rsidR="002850E0" w:rsidRPr="0081487D" w:rsidRDefault="002850E0" w:rsidP="002850E0">
      <w:pPr>
        <w:shd w:val="clear" w:color="auto" w:fill="FFFFFF"/>
        <w:ind w:firstLine="567"/>
        <w:jc w:val="center"/>
        <w:rPr>
          <w:szCs w:val="24"/>
        </w:rPr>
      </w:pPr>
      <w:r w:rsidRPr="0081487D">
        <w:rPr>
          <w:b/>
          <w:szCs w:val="24"/>
        </w:rPr>
        <w:t>2.7. Срок регистрации запроса заявителя о предоставлении муниципальной услуги.</w:t>
      </w:r>
      <w:r w:rsidRPr="0081487D">
        <w:rPr>
          <w:szCs w:val="24"/>
        </w:rPr>
        <w:t xml:space="preserve"> </w:t>
      </w:r>
    </w:p>
    <w:p w14:paraId="31D170FD" w14:textId="77777777" w:rsidR="002850E0" w:rsidRPr="0081487D" w:rsidRDefault="002850E0" w:rsidP="002850E0">
      <w:pPr>
        <w:shd w:val="clear" w:color="auto" w:fill="FFFFFF"/>
        <w:ind w:firstLine="567"/>
        <w:jc w:val="center"/>
        <w:rPr>
          <w:szCs w:val="24"/>
        </w:rPr>
      </w:pPr>
    </w:p>
    <w:p w14:paraId="4AE86F1A" w14:textId="77777777" w:rsidR="002850E0" w:rsidRPr="0081487D" w:rsidRDefault="002850E0" w:rsidP="002850E0">
      <w:pPr>
        <w:shd w:val="clear" w:color="auto" w:fill="FFFFFF"/>
        <w:rPr>
          <w:szCs w:val="24"/>
        </w:rPr>
      </w:pPr>
      <w:r w:rsidRPr="0081487D">
        <w:rPr>
          <w:color w:val="34343C"/>
          <w:szCs w:val="24"/>
          <w:shd w:val="clear" w:color="auto" w:fill="FFFFFF"/>
        </w:rPr>
        <w:t>2.7.1.</w:t>
      </w:r>
      <w:r w:rsidRPr="0081487D">
        <w:rPr>
          <w:rFonts w:ascii="Helvetica" w:hAnsi="Helvetica" w:cs="Helvetica"/>
          <w:color w:val="34343C"/>
          <w:szCs w:val="24"/>
          <w:shd w:val="clear" w:color="auto" w:fill="FFFFFF"/>
        </w:rPr>
        <w:t xml:space="preserve"> </w:t>
      </w:r>
      <w:r w:rsidRPr="0081487D">
        <w:rPr>
          <w:szCs w:val="24"/>
        </w:rPr>
        <w:t xml:space="preserve">Заявления о предоставлении муниципальной услуги, предусмотренные настоящим Административным регламентом, регистрируются в день их поступления в Администрацию. </w:t>
      </w:r>
    </w:p>
    <w:p w14:paraId="51FB2670" w14:textId="77777777" w:rsidR="002850E0" w:rsidRPr="0081487D" w:rsidRDefault="002850E0" w:rsidP="002850E0">
      <w:pPr>
        <w:shd w:val="clear" w:color="auto" w:fill="FFFFFF"/>
        <w:rPr>
          <w:szCs w:val="24"/>
        </w:rPr>
      </w:pPr>
      <w:r w:rsidRPr="0081487D">
        <w:rPr>
          <w:color w:val="34343C"/>
          <w:szCs w:val="24"/>
          <w:shd w:val="clear" w:color="auto" w:fill="FFFFFF"/>
        </w:rPr>
        <w:t>2.7.2.</w:t>
      </w:r>
      <w:r w:rsidRPr="0081487D">
        <w:rPr>
          <w:rFonts w:ascii="Helvetica" w:hAnsi="Helvetica" w:cs="Helvetica"/>
          <w:color w:val="34343C"/>
          <w:szCs w:val="24"/>
          <w:shd w:val="clear" w:color="auto" w:fill="FFFFFF"/>
        </w:rPr>
        <w:t xml:space="preserve"> </w:t>
      </w:r>
      <w:r w:rsidRPr="0081487D">
        <w:rPr>
          <w:szCs w:val="24"/>
        </w:rPr>
        <w:t xml:space="preserve">Заявления о предоставлении муниципальной услуги, предусмотренные настоящим Административным регламентом, поступившие в электронной форме с использованием Единого портала, регистрируются в день их поступления в Администрацию автоматически. </w:t>
      </w:r>
    </w:p>
    <w:p w14:paraId="2AFE8968" w14:textId="77777777" w:rsidR="002850E0" w:rsidRPr="0081487D" w:rsidRDefault="002850E0" w:rsidP="002850E0">
      <w:pPr>
        <w:shd w:val="clear" w:color="auto" w:fill="FFFFFF"/>
        <w:rPr>
          <w:szCs w:val="24"/>
        </w:rPr>
      </w:pPr>
      <w:r w:rsidRPr="0081487D">
        <w:rPr>
          <w:color w:val="34343C"/>
          <w:szCs w:val="24"/>
          <w:shd w:val="clear" w:color="auto" w:fill="FFFFFF"/>
        </w:rPr>
        <w:t>2.7.3.</w:t>
      </w:r>
      <w:r w:rsidRPr="0081487D">
        <w:rPr>
          <w:rFonts w:ascii="Helvetica" w:hAnsi="Helvetica" w:cs="Helvetica"/>
          <w:color w:val="34343C"/>
          <w:szCs w:val="24"/>
          <w:shd w:val="clear" w:color="auto" w:fill="FFFFFF"/>
        </w:rPr>
        <w:t xml:space="preserve"> </w:t>
      </w:r>
      <w:r w:rsidRPr="0081487D">
        <w:rPr>
          <w:szCs w:val="24"/>
        </w:rPr>
        <w:t>В случае поступления заявления после окончания рабочего дня, а также в выходные или праздничные дни его регистрация осуществляется в первый рабочий день, следующий за выходным или праздничным днем.</w:t>
      </w:r>
    </w:p>
    <w:p w14:paraId="01EA11C8" w14:textId="77777777" w:rsidR="002850E0" w:rsidRPr="0081487D" w:rsidRDefault="002850E0" w:rsidP="002850E0">
      <w:pPr>
        <w:shd w:val="clear" w:color="auto" w:fill="FFFFFF"/>
        <w:ind w:firstLine="567"/>
        <w:rPr>
          <w:szCs w:val="24"/>
        </w:rPr>
      </w:pPr>
    </w:p>
    <w:p w14:paraId="0BB8E593" w14:textId="77777777" w:rsidR="002850E0" w:rsidRPr="0081487D" w:rsidRDefault="002850E0" w:rsidP="002850E0">
      <w:pPr>
        <w:shd w:val="clear" w:color="auto" w:fill="FFFFFF"/>
        <w:ind w:firstLine="567"/>
        <w:jc w:val="center"/>
        <w:rPr>
          <w:b/>
          <w:szCs w:val="24"/>
        </w:rPr>
      </w:pPr>
      <w:r w:rsidRPr="0081487D">
        <w:rPr>
          <w:b/>
          <w:szCs w:val="24"/>
        </w:rPr>
        <w:t>2.8. Требования к помещениям, в которых предоставляется муниципальная услуга.</w:t>
      </w:r>
    </w:p>
    <w:p w14:paraId="4F4BE98F" w14:textId="77777777" w:rsidR="002850E0" w:rsidRPr="0081487D" w:rsidRDefault="002850E0" w:rsidP="002850E0">
      <w:pPr>
        <w:shd w:val="clear" w:color="auto" w:fill="FFFFFF"/>
        <w:ind w:firstLine="567"/>
        <w:rPr>
          <w:szCs w:val="24"/>
        </w:rPr>
      </w:pPr>
    </w:p>
    <w:p w14:paraId="2E4BE36A" w14:textId="77777777" w:rsidR="002850E0" w:rsidRPr="0081487D" w:rsidRDefault="002850E0" w:rsidP="002850E0">
      <w:pPr>
        <w:shd w:val="clear" w:color="auto" w:fill="FFFFFF"/>
        <w:rPr>
          <w:szCs w:val="24"/>
        </w:rPr>
      </w:pPr>
      <w:r w:rsidRPr="0081487D">
        <w:rPr>
          <w:szCs w:val="24"/>
        </w:rPr>
        <w:t xml:space="preserve">Требования, которым должны соответствовать помещения, в которых </w:t>
      </w:r>
      <w:proofErr w:type="gramStart"/>
      <w:r w:rsidRPr="0081487D">
        <w:rPr>
          <w:szCs w:val="24"/>
        </w:rPr>
        <w:t>предоставляется муниципальная услуга в случае обращения заявителя непосредственно в Администрацию размещены</w:t>
      </w:r>
      <w:proofErr w:type="gramEnd"/>
      <w:r w:rsidRPr="0081487D">
        <w:rPr>
          <w:szCs w:val="24"/>
        </w:rPr>
        <w:t xml:space="preserve"> на официальном сайте Балахнинского муниципального округа Нижегородской области, а также на Едином портале государственных и муниципальных услуг. </w:t>
      </w:r>
    </w:p>
    <w:p w14:paraId="30602736" w14:textId="77777777" w:rsidR="002850E0" w:rsidRPr="0081487D" w:rsidRDefault="002850E0" w:rsidP="002850E0">
      <w:pPr>
        <w:shd w:val="clear" w:color="auto" w:fill="FFFFFF"/>
        <w:ind w:firstLine="567"/>
        <w:rPr>
          <w:szCs w:val="24"/>
        </w:rPr>
      </w:pPr>
    </w:p>
    <w:p w14:paraId="73CD03F4" w14:textId="77777777" w:rsidR="002850E0" w:rsidRPr="0081487D" w:rsidRDefault="002850E0" w:rsidP="002850E0">
      <w:pPr>
        <w:autoSpaceDE w:val="0"/>
        <w:autoSpaceDN w:val="0"/>
        <w:adjustRightInd w:val="0"/>
        <w:jc w:val="center"/>
        <w:rPr>
          <w:b/>
          <w:szCs w:val="24"/>
        </w:rPr>
      </w:pPr>
      <w:r w:rsidRPr="0081487D">
        <w:rPr>
          <w:b/>
          <w:szCs w:val="24"/>
        </w:rPr>
        <w:t xml:space="preserve">2.9. </w:t>
      </w:r>
      <w:r w:rsidRPr="0081487D">
        <w:rPr>
          <w:b/>
          <w:bCs/>
          <w:szCs w:val="24"/>
        </w:rPr>
        <w:t xml:space="preserve">Показатели доступности и качества </w:t>
      </w:r>
      <w:r w:rsidRPr="0081487D">
        <w:rPr>
          <w:b/>
          <w:szCs w:val="24"/>
        </w:rPr>
        <w:t>муниципальной услуги.</w:t>
      </w:r>
    </w:p>
    <w:p w14:paraId="1B1D9078" w14:textId="77777777" w:rsidR="002850E0" w:rsidRPr="0081487D" w:rsidRDefault="002850E0" w:rsidP="002850E0">
      <w:pPr>
        <w:autoSpaceDE w:val="0"/>
        <w:autoSpaceDN w:val="0"/>
        <w:adjustRightInd w:val="0"/>
        <w:jc w:val="center"/>
        <w:rPr>
          <w:szCs w:val="24"/>
        </w:rPr>
      </w:pPr>
    </w:p>
    <w:p w14:paraId="583C0390" w14:textId="77777777" w:rsidR="002850E0" w:rsidRPr="0081487D" w:rsidRDefault="002850E0" w:rsidP="002850E0">
      <w:pPr>
        <w:shd w:val="clear" w:color="auto" w:fill="FFFFFF"/>
        <w:rPr>
          <w:szCs w:val="24"/>
        </w:rPr>
      </w:pPr>
      <w:r w:rsidRPr="0081487D">
        <w:rPr>
          <w:szCs w:val="24"/>
        </w:rPr>
        <w:t>Перечень показателей качества и доступности муниципальной услуги размещен на официальном сайте Балахнинского муниципального округа Нижегородской области, а также на Едином портале государственных и муниципальных услуг.</w:t>
      </w:r>
    </w:p>
    <w:p w14:paraId="11619F74" w14:textId="77777777" w:rsidR="002850E0" w:rsidRPr="0081487D" w:rsidRDefault="002850E0" w:rsidP="002850E0">
      <w:pPr>
        <w:shd w:val="clear" w:color="auto" w:fill="FFFFFF"/>
        <w:ind w:firstLine="567"/>
        <w:rPr>
          <w:color w:val="34343C"/>
          <w:szCs w:val="24"/>
        </w:rPr>
      </w:pPr>
    </w:p>
    <w:p w14:paraId="692EED72" w14:textId="77777777" w:rsidR="002850E0" w:rsidRPr="0081487D" w:rsidRDefault="002850E0" w:rsidP="002850E0">
      <w:pPr>
        <w:shd w:val="clear" w:color="auto" w:fill="FFFFFF"/>
        <w:jc w:val="center"/>
        <w:rPr>
          <w:rFonts w:eastAsia="Times New Roman"/>
          <w:b/>
          <w:color w:val="34343C"/>
          <w:szCs w:val="24"/>
        </w:rPr>
      </w:pPr>
      <w:r w:rsidRPr="0081487D">
        <w:rPr>
          <w:b/>
          <w:szCs w:val="24"/>
        </w:rPr>
        <w:t xml:space="preserve">2.10. </w:t>
      </w:r>
      <w:r w:rsidRPr="0081487D">
        <w:rPr>
          <w:rFonts w:eastAsia="Times New Roman"/>
          <w:b/>
          <w:color w:val="34343C"/>
          <w:szCs w:val="24"/>
        </w:rPr>
        <w:t>Иные требования к предоставлению муниципальной услуги, в том</w:t>
      </w:r>
    </w:p>
    <w:p w14:paraId="4858131E" w14:textId="77777777" w:rsidR="002850E0" w:rsidRPr="0081487D" w:rsidRDefault="002850E0" w:rsidP="002850E0">
      <w:pPr>
        <w:shd w:val="clear" w:color="auto" w:fill="FFFFFF"/>
        <w:jc w:val="center"/>
        <w:rPr>
          <w:rFonts w:eastAsia="Times New Roman"/>
          <w:b/>
          <w:color w:val="34343C"/>
          <w:szCs w:val="24"/>
        </w:rPr>
      </w:pPr>
      <w:proofErr w:type="gramStart"/>
      <w:r w:rsidRPr="0081487D">
        <w:rPr>
          <w:rFonts w:eastAsia="Times New Roman"/>
          <w:b/>
          <w:color w:val="34343C"/>
          <w:szCs w:val="24"/>
        </w:rPr>
        <w:t>числе</w:t>
      </w:r>
      <w:proofErr w:type="gramEnd"/>
      <w:r w:rsidRPr="0081487D">
        <w:rPr>
          <w:rFonts w:eastAsia="Times New Roman"/>
          <w:b/>
          <w:color w:val="34343C"/>
          <w:szCs w:val="24"/>
        </w:rPr>
        <w:t xml:space="preserve"> учитывающие особенности предоставления муниципальных услуг</w:t>
      </w:r>
    </w:p>
    <w:p w14:paraId="75E24488" w14:textId="77777777" w:rsidR="002850E0" w:rsidRPr="0081487D" w:rsidRDefault="002850E0" w:rsidP="002850E0">
      <w:pPr>
        <w:shd w:val="clear" w:color="auto" w:fill="FFFFFF"/>
        <w:jc w:val="center"/>
        <w:rPr>
          <w:rFonts w:eastAsia="Times New Roman"/>
          <w:b/>
          <w:color w:val="34343C"/>
          <w:szCs w:val="24"/>
        </w:rPr>
      </w:pPr>
      <w:r w:rsidRPr="0081487D">
        <w:rPr>
          <w:rFonts w:eastAsia="Times New Roman"/>
          <w:b/>
          <w:color w:val="34343C"/>
          <w:szCs w:val="24"/>
        </w:rPr>
        <w:t>в многофункциональных центрах и особенности предоставления</w:t>
      </w:r>
    </w:p>
    <w:p w14:paraId="046BFF0F" w14:textId="77777777" w:rsidR="002850E0" w:rsidRPr="0081487D" w:rsidRDefault="002850E0" w:rsidP="002850E0">
      <w:pPr>
        <w:shd w:val="clear" w:color="auto" w:fill="FFFFFF"/>
        <w:jc w:val="center"/>
        <w:rPr>
          <w:rFonts w:eastAsia="Times New Roman"/>
          <w:b/>
          <w:color w:val="34343C"/>
          <w:szCs w:val="24"/>
        </w:rPr>
      </w:pPr>
      <w:r w:rsidRPr="0081487D">
        <w:rPr>
          <w:rFonts w:eastAsia="Times New Roman"/>
          <w:b/>
          <w:color w:val="34343C"/>
          <w:szCs w:val="24"/>
        </w:rPr>
        <w:t>муниципальных услуг в электронной форме</w:t>
      </w:r>
    </w:p>
    <w:p w14:paraId="3E249A6C" w14:textId="77777777" w:rsidR="002850E0" w:rsidRPr="0081487D" w:rsidRDefault="002850E0" w:rsidP="002850E0">
      <w:pPr>
        <w:shd w:val="clear" w:color="auto" w:fill="FFFFFF"/>
        <w:ind w:firstLine="567"/>
        <w:rPr>
          <w:szCs w:val="24"/>
        </w:rPr>
      </w:pPr>
    </w:p>
    <w:p w14:paraId="1D44EF03" w14:textId="77777777" w:rsidR="002850E0" w:rsidRPr="0081487D" w:rsidRDefault="002850E0" w:rsidP="002850E0">
      <w:pPr>
        <w:rPr>
          <w:szCs w:val="24"/>
        </w:rPr>
      </w:pPr>
      <w:r w:rsidRPr="0081487D">
        <w:rPr>
          <w:szCs w:val="24"/>
        </w:rPr>
        <w:t>2.10.1 Услуги, которые являются необходимыми и обязательными для предоставления муниципальной услуги, не предусмотрены.</w:t>
      </w:r>
    </w:p>
    <w:p w14:paraId="78920E64" w14:textId="77777777" w:rsidR="002850E0" w:rsidRPr="0081487D" w:rsidRDefault="002850E0" w:rsidP="002850E0">
      <w:pPr>
        <w:rPr>
          <w:szCs w:val="24"/>
        </w:rPr>
      </w:pPr>
      <w:r w:rsidRPr="0081487D">
        <w:rPr>
          <w:szCs w:val="24"/>
        </w:rPr>
        <w:lastRenderedPageBreak/>
        <w:t>2.10.2 Плата за оказание услуг, необходимых и обязательных для предоставления муниципальной услуги, не взимается ввиду отсутствия таковых.</w:t>
      </w:r>
    </w:p>
    <w:p w14:paraId="163F1D66" w14:textId="77777777" w:rsidR="002850E0" w:rsidRPr="0081487D" w:rsidRDefault="002850E0" w:rsidP="002850E0">
      <w:pPr>
        <w:rPr>
          <w:szCs w:val="24"/>
        </w:rPr>
      </w:pPr>
      <w:r w:rsidRPr="0081487D">
        <w:rPr>
          <w:szCs w:val="24"/>
        </w:rPr>
        <w:t xml:space="preserve"> 2.10.3 Перечень информационных систем, используемых для предоставления муниципальной услуги:</w:t>
      </w:r>
    </w:p>
    <w:p w14:paraId="0E578A54" w14:textId="77777777" w:rsidR="002850E0" w:rsidRPr="0081487D" w:rsidRDefault="002850E0" w:rsidP="002850E0">
      <w:pPr>
        <w:rPr>
          <w:szCs w:val="24"/>
        </w:rPr>
      </w:pPr>
      <w:r w:rsidRPr="0081487D">
        <w:rPr>
          <w:szCs w:val="24"/>
        </w:rPr>
        <w:t xml:space="preserve"> - федеральная государственная информационная система "Единая система межведомственного электронного взаимодействия"; </w:t>
      </w:r>
    </w:p>
    <w:p w14:paraId="4F627BCD" w14:textId="77777777" w:rsidR="002850E0" w:rsidRPr="0081487D" w:rsidRDefault="002850E0" w:rsidP="002850E0">
      <w:pPr>
        <w:rPr>
          <w:szCs w:val="24"/>
        </w:rPr>
      </w:pPr>
      <w:r w:rsidRPr="0081487D">
        <w:rPr>
          <w:szCs w:val="24"/>
        </w:rPr>
        <w:t xml:space="preserve">- Единый портал государственных и муниципальных услуг (Единый портал); </w:t>
      </w:r>
    </w:p>
    <w:p w14:paraId="103445A9" w14:textId="77777777" w:rsidR="002850E0" w:rsidRPr="0081487D" w:rsidRDefault="002850E0" w:rsidP="002850E0">
      <w:pPr>
        <w:rPr>
          <w:szCs w:val="24"/>
        </w:rPr>
      </w:pPr>
      <w:r w:rsidRPr="0081487D">
        <w:rPr>
          <w:szCs w:val="24"/>
        </w:rPr>
        <w:t>- система, автоматизирующая исполнение государственных функций или предоставление государственных услуг.</w:t>
      </w:r>
    </w:p>
    <w:p w14:paraId="4061243C" w14:textId="77777777" w:rsidR="002850E0" w:rsidRPr="0081487D" w:rsidRDefault="002850E0" w:rsidP="002850E0">
      <w:pPr>
        <w:autoSpaceDE w:val="0"/>
        <w:autoSpaceDN w:val="0"/>
        <w:adjustRightInd w:val="0"/>
        <w:rPr>
          <w:szCs w:val="24"/>
        </w:rPr>
      </w:pPr>
      <w:r w:rsidRPr="0081487D">
        <w:rPr>
          <w:szCs w:val="24"/>
        </w:rPr>
        <w:tab/>
      </w:r>
      <w:proofErr w:type="gramStart"/>
      <w:r w:rsidRPr="0081487D">
        <w:rPr>
          <w:szCs w:val="24"/>
        </w:rPr>
        <w:t>2.10.4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не являющемуся заявителем,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roofErr w:type="gramEnd"/>
    </w:p>
    <w:p w14:paraId="69B7E258" w14:textId="77777777" w:rsidR="002850E0" w:rsidRPr="0081487D" w:rsidRDefault="002850E0" w:rsidP="002850E0">
      <w:pPr>
        <w:autoSpaceDE w:val="0"/>
        <w:autoSpaceDN w:val="0"/>
        <w:adjustRightInd w:val="0"/>
        <w:rPr>
          <w:szCs w:val="24"/>
        </w:rPr>
      </w:pPr>
      <w:r w:rsidRPr="0081487D">
        <w:rPr>
          <w:szCs w:val="24"/>
        </w:rPr>
        <w:t>2.10.5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муниципальных услуг. При этом должно быть предусмотрено, что заявитель может исключить возможность предоставления результатов предоставления муниципальной услуги другому законному представителю несовершеннолетнего.</w:t>
      </w:r>
    </w:p>
    <w:p w14:paraId="4E732DEC" w14:textId="77777777" w:rsidR="002850E0" w:rsidRPr="0081487D" w:rsidRDefault="002850E0" w:rsidP="002850E0">
      <w:pPr>
        <w:rPr>
          <w:szCs w:val="24"/>
        </w:rPr>
      </w:pPr>
      <w:r w:rsidRPr="0081487D">
        <w:rPr>
          <w:szCs w:val="24"/>
        </w:rPr>
        <w:t>2.10.6 В</w:t>
      </w:r>
      <w:r w:rsidRPr="0081487D">
        <w:rPr>
          <w:szCs w:val="24"/>
          <w:shd w:val="clear" w:color="auto" w:fill="FFFFFF"/>
        </w:rPr>
        <w:t>озможность</w:t>
      </w:r>
      <w:r w:rsidRPr="0081487D">
        <w:rPr>
          <w:szCs w:val="24"/>
        </w:rPr>
        <w:t xml:space="preserve"> </w:t>
      </w:r>
      <w:r w:rsidRPr="0081487D">
        <w:rPr>
          <w:szCs w:val="24"/>
          <w:shd w:val="clear" w:color="auto" w:fill="FFFFFF"/>
        </w:rPr>
        <w:t xml:space="preserve">предоставление муниципальной услуги в многофункциональном центре, в том числе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w:t>
      </w:r>
      <w:r w:rsidRPr="0081487D">
        <w:rPr>
          <w:szCs w:val="24"/>
        </w:rPr>
        <w:t>- не предусмотрена.</w:t>
      </w:r>
    </w:p>
    <w:p w14:paraId="33B59C6A" w14:textId="77777777" w:rsidR="002850E0" w:rsidRPr="0081487D" w:rsidRDefault="002850E0" w:rsidP="002850E0">
      <w:pPr>
        <w:rPr>
          <w:szCs w:val="24"/>
        </w:rPr>
      </w:pPr>
      <w:proofErr w:type="gramStart"/>
      <w:r w:rsidRPr="0081487D">
        <w:rPr>
          <w:szCs w:val="24"/>
        </w:rPr>
        <w:t>2.10.7 В</w:t>
      </w:r>
      <w:r w:rsidRPr="0081487D">
        <w:rPr>
          <w:szCs w:val="24"/>
          <w:shd w:val="clear" w:color="auto" w:fill="FFFFFF"/>
        </w:rPr>
        <w:t xml:space="preserve">озможность выдачи заявителю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органами, предоставляющими государственные услуги, а также выдачи документов, включая составление на бумажном носителе и заверение выписок из информационных систем органов, предоставляющих государственные услуги </w:t>
      </w:r>
      <w:r w:rsidRPr="0081487D">
        <w:rPr>
          <w:szCs w:val="24"/>
        </w:rPr>
        <w:t>- не предусмотрена.</w:t>
      </w:r>
      <w:proofErr w:type="gramEnd"/>
    </w:p>
    <w:p w14:paraId="593E54A4" w14:textId="77777777" w:rsidR="002850E0" w:rsidRPr="0081487D" w:rsidRDefault="002850E0" w:rsidP="002850E0">
      <w:pPr>
        <w:shd w:val="clear" w:color="auto" w:fill="FFFFFF"/>
        <w:rPr>
          <w:szCs w:val="24"/>
        </w:rPr>
      </w:pPr>
    </w:p>
    <w:p w14:paraId="4741F204" w14:textId="77777777" w:rsidR="002850E0" w:rsidRPr="0081487D" w:rsidRDefault="002850E0" w:rsidP="002850E0">
      <w:pPr>
        <w:ind w:firstLine="567"/>
        <w:jc w:val="center"/>
        <w:rPr>
          <w:b/>
          <w:szCs w:val="24"/>
        </w:rPr>
      </w:pPr>
      <w:r w:rsidRPr="0081487D">
        <w:rPr>
          <w:b/>
          <w:szCs w:val="24"/>
        </w:rPr>
        <w:t>2.11. Исчерпывающий перечень документов, необходимых для предоставления муниципальной услуги.</w:t>
      </w:r>
    </w:p>
    <w:p w14:paraId="47EE6682" w14:textId="77777777" w:rsidR="002850E0" w:rsidRPr="0081487D" w:rsidRDefault="002850E0" w:rsidP="002850E0">
      <w:pPr>
        <w:ind w:firstLine="567"/>
        <w:rPr>
          <w:b/>
          <w:szCs w:val="24"/>
        </w:rPr>
      </w:pPr>
    </w:p>
    <w:p w14:paraId="1FDF6803" w14:textId="77777777" w:rsidR="002850E0" w:rsidRPr="0081487D" w:rsidRDefault="002850E0" w:rsidP="002850E0">
      <w:pPr>
        <w:rPr>
          <w:szCs w:val="24"/>
        </w:rPr>
      </w:pPr>
      <w:r w:rsidRPr="0081487D">
        <w:rPr>
          <w:szCs w:val="24"/>
        </w:rPr>
        <w:t xml:space="preserve">2.11.1. </w:t>
      </w:r>
      <w:proofErr w:type="gramStart"/>
      <w:r w:rsidRPr="0081487D">
        <w:rPr>
          <w:szCs w:val="24"/>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приведён в приложении 3 </w:t>
      </w:r>
      <w:r>
        <w:rPr>
          <w:szCs w:val="24"/>
        </w:rPr>
        <w:t xml:space="preserve">к </w:t>
      </w:r>
      <w:r w:rsidRPr="0081487D">
        <w:rPr>
          <w:szCs w:val="24"/>
        </w:rPr>
        <w:t>настояще</w:t>
      </w:r>
      <w:r>
        <w:rPr>
          <w:szCs w:val="24"/>
        </w:rPr>
        <w:t>му</w:t>
      </w:r>
      <w:r w:rsidRPr="0081487D">
        <w:rPr>
          <w:szCs w:val="24"/>
        </w:rPr>
        <w:t xml:space="preserve"> Административно</w:t>
      </w:r>
      <w:r>
        <w:rPr>
          <w:szCs w:val="24"/>
        </w:rPr>
        <w:t>му</w:t>
      </w:r>
      <w:r w:rsidRPr="0081487D">
        <w:rPr>
          <w:szCs w:val="24"/>
        </w:rPr>
        <w:t xml:space="preserve"> регламент</w:t>
      </w:r>
      <w:r>
        <w:rPr>
          <w:szCs w:val="24"/>
        </w:rPr>
        <w:t>у</w:t>
      </w:r>
      <w:r w:rsidRPr="0081487D">
        <w:rPr>
          <w:szCs w:val="24"/>
        </w:rPr>
        <w:t xml:space="preserve"> с учётом идентификаторов категорий (признаков) заявителей, способов подачи таких документов и (или) информации, а также требований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roofErr w:type="gramEnd"/>
      <w:r w:rsidRPr="0081487D">
        <w:rPr>
          <w:szCs w:val="24"/>
        </w:rPr>
        <w:t>,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58A60C50" w14:textId="77777777" w:rsidR="002850E0" w:rsidRPr="0081487D" w:rsidRDefault="002850E0" w:rsidP="002850E0">
      <w:pPr>
        <w:shd w:val="clear" w:color="auto" w:fill="FFFFFF"/>
        <w:rPr>
          <w:szCs w:val="24"/>
        </w:rPr>
      </w:pPr>
      <w:r w:rsidRPr="0081487D">
        <w:rPr>
          <w:szCs w:val="24"/>
        </w:rPr>
        <w:t>Перечень способов подачи заявления (запроса) о предоставлении муниципальной услуги и документов, необходимых для предоставления муниципальной услуги, приведён в приложении 3</w:t>
      </w:r>
      <w:r>
        <w:rPr>
          <w:szCs w:val="24"/>
        </w:rPr>
        <w:t xml:space="preserve"> к </w:t>
      </w:r>
      <w:r w:rsidRPr="0081487D">
        <w:rPr>
          <w:szCs w:val="24"/>
        </w:rPr>
        <w:t>настояще</w:t>
      </w:r>
      <w:r>
        <w:rPr>
          <w:szCs w:val="24"/>
        </w:rPr>
        <w:t>му</w:t>
      </w:r>
      <w:r w:rsidRPr="0081487D">
        <w:rPr>
          <w:szCs w:val="24"/>
        </w:rPr>
        <w:t xml:space="preserve"> Административно</w:t>
      </w:r>
      <w:r>
        <w:rPr>
          <w:szCs w:val="24"/>
        </w:rPr>
        <w:t>му</w:t>
      </w:r>
      <w:r w:rsidRPr="0081487D">
        <w:rPr>
          <w:szCs w:val="24"/>
        </w:rPr>
        <w:t xml:space="preserve"> </w:t>
      </w:r>
      <w:r w:rsidRPr="0081487D">
        <w:rPr>
          <w:color w:val="34343C"/>
          <w:szCs w:val="24"/>
        </w:rPr>
        <w:t>регламент</w:t>
      </w:r>
      <w:r>
        <w:rPr>
          <w:color w:val="34343C"/>
          <w:szCs w:val="24"/>
        </w:rPr>
        <w:t>у</w:t>
      </w:r>
      <w:r w:rsidRPr="0081487D">
        <w:rPr>
          <w:color w:val="34343C"/>
          <w:szCs w:val="24"/>
        </w:rPr>
        <w:t>.</w:t>
      </w:r>
    </w:p>
    <w:p w14:paraId="75332F01" w14:textId="77777777" w:rsidR="002850E0" w:rsidRPr="0081487D" w:rsidRDefault="002850E0" w:rsidP="002850E0">
      <w:pPr>
        <w:rPr>
          <w:szCs w:val="24"/>
        </w:rPr>
      </w:pPr>
      <w:r w:rsidRPr="0081487D">
        <w:rPr>
          <w:szCs w:val="24"/>
        </w:rPr>
        <w:t xml:space="preserve">2.11.2. Формы заявления (запроса) о предоставлении муниципальной услуги приведены в приложении </w:t>
      </w:r>
      <w:r w:rsidRPr="003A20DF">
        <w:rPr>
          <w:szCs w:val="24"/>
        </w:rPr>
        <w:t xml:space="preserve">5, </w:t>
      </w:r>
      <w:r>
        <w:rPr>
          <w:szCs w:val="24"/>
        </w:rPr>
        <w:t xml:space="preserve">6,7,8 к </w:t>
      </w:r>
      <w:r w:rsidRPr="0081487D">
        <w:rPr>
          <w:szCs w:val="24"/>
        </w:rPr>
        <w:t>настояще</w:t>
      </w:r>
      <w:r>
        <w:rPr>
          <w:szCs w:val="24"/>
        </w:rPr>
        <w:t>му</w:t>
      </w:r>
      <w:r w:rsidRPr="0081487D">
        <w:rPr>
          <w:szCs w:val="24"/>
        </w:rPr>
        <w:t xml:space="preserve"> Административно</w:t>
      </w:r>
      <w:r>
        <w:rPr>
          <w:szCs w:val="24"/>
        </w:rPr>
        <w:t>му</w:t>
      </w:r>
      <w:r w:rsidRPr="0081487D">
        <w:rPr>
          <w:szCs w:val="24"/>
        </w:rPr>
        <w:t xml:space="preserve"> регламент</w:t>
      </w:r>
      <w:r>
        <w:rPr>
          <w:szCs w:val="24"/>
        </w:rPr>
        <w:t>у</w:t>
      </w:r>
      <w:r w:rsidRPr="0081487D">
        <w:rPr>
          <w:szCs w:val="24"/>
        </w:rPr>
        <w:t>.</w:t>
      </w:r>
    </w:p>
    <w:p w14:paraId="479F2051" w14:textId="77777777" w:rsidR="002850E0" w:rsidRPr="0081487D" w:rsidRDefault="002850E0" w:rsidP="002850E0">
      <w:pPr>
        <w:pStyle w:val="ConsPlusNormal1"/>
        <w:jc w:val="both"/>
        <w:rPr>
          <w:szCs w:val="24"/>
        </w:rPr>
      </w:pPr>
    </w:p>
    <w:p w14:paraId="3EA78D15" w14:textId="77777777" w:rsidR="002850E0" w:rsidRPr="0081487D" w:rsidRDefault="002850E0" w:rsidP="002850E0">
      <w:pPr>
        <w:shd w:val="clear" w:color="auto" w:fill="FFFFFF"/>
        <w:jc w:val="center"/>
        <w:rPr>
          <w:rFonts w:eastAsia="Times New Roman"/>
          <w:b/>
          <w:color w:val="34343C"/>
          <w:szCs w:val="24"/>
        </w:rPr>
      </w:pPr>
      <w:r w:rsidRPr="0081487D">
        <w:rPr>
          <w:b/>
          <w:szCs w:val="24"/>
        </w:rPr>
        <w:lastRenderedPageBreak/>
        <w:t xml:space="preserve">2.12. </w:t>
      </w:r>
      <w:r w:rsidRPr="0081487D">
        <w:rPr>
          <w:rFonts w:eastAsia="Times New Roman"/>
          <w:b/>
          <w:color w:val="34343C"/>
          <w:szCs w:val="24"/>
        </w:rPr>
        <w:t>Исчерпывающий перечень оснований для отказа в приеме запроса о</w:t>
      </w:r>
    </w:p>
    <w:p w14:paraId="3CDC274F" w14:textId="77777777" w:rsidR="002850E0" w:rsidRPr="0081487D" w:rsidRDefault="002850E0" w:rsidP="002850E0">
      <w:pPr>
        <w:shd w:val="clear" w:color="auto" w:fill="FFFFFF"/>
        <w:jc w:val="center"/>
        <w:rPr>
          <w:rFonts w:eastAsia="Times New Roman"/>
          <w:b/>
          <w:color w:val="34343C"/>
          <w:szCs w:val="24"/>
        </w:rPr>
      </w:pPr>
      <w:r w:rsidRPr="0081487D">
        <w:rPr>
          <w:rFonts w:eastAsia="Times New Roman"/>
          <w:b/>
          <w:color w:val="34343C"/>
          <w:szCs w:val="24"/>
        </w:rPr>
        <w:t xml:space="preserve">предоставлении муниципальной услуги и документов, необходимых </w:t>
      </w:r>
      <w:proofErr w:type="gramStart"/>
      <w:r w:rsidRPr="0081487D">
        <w:rPr>
          <w:rFonts w:eastAsia="Times New Roman"/>
          <w:b/>
          <w:color w:val="34343C"/>
          <w:szCs w:val="24"/>
        </w:rPr>
        <w:t>для</w:t>
      </w:r>
      <w:proofErr w:type="gramEnd"/>
    </w:p>
    <w:p w14:paraId="64DCE2E1" w14:textId="77777777" w:rsidR="002850E0" w:rsidRPr="0081487D" w:rsidRDefault="002850E0" w:rsidP="002850E0">
      <w:pPr>
        <w:shd w:val="clear" w:color="auto" w:fill="FFFFFF"/>
        <w:jc w:val="center"/>
        <w:rPr>
          <w:rFonts w:eastAsia="Times New Roman"/>
          <w:b/>
          <w:color w:val="34343C"/>
          <w:szCs w:val="24"/>
        </w:rPr>
      </w:pPr>
      <w:r w:rsidRPr="0081487D">
        <w:rPr>
          <w:rFonts w:eastAsia="Times New Roman"/>
          <w:b/>
          <w:color w:val="34343C"/>
          <w:szCs w:val="24"/>
        </w:rPr>
        <w:t>предоставления муниципальной услуги, и исчерпывающий перечень</w:t>
      </w:r>
    </w:p>
    <w:p w14:paraId="08F8C222" w14:textId="77777777" w:rsidR="002850E0" w:rsidRPr="0081487D" w:rsidRDefault="002850E0" w:rsidP="002850E0">
      <w:pPr>
        <w:shd w:val="clear" w:color="auto" w:fill="FFFFFF"/>
        <w:jc w:val="center"/>
        <w:rPr>
          <w:rFonts w:eastAsia="Times New Roman"/>
          <w:b/>
          <w:color w:val="34343C"/>
          <w:szCs w:val="24"/>
        </w:rPr>
      </w:pPr>
      <w:r w:rsidRPr="0081487D">
        <w:rPr>
          <w:rFonts w:eastAsia="Times New Roman"/>
          <w:b/>
          <w:color w:val="34343C"/>
          <w:szCs w:val="24"/>
        </w:rPr>
        <w:t>оснований для приостановления предоставления муниципальной услуги</w:t>
      </w:r>
    </w:p>
    <w:p w14:paraId="4A3C5783" w14:textId="77777777" w:rsidR="002850E0" w:rsidRPr="0081487D" w:rsidRDefault="002850E0" w:rsidP="002850E0">
      <w:pPr>
        <w:shd w:val="clear" w:color="auto" w:fill="FFFFFF"/>
        <w:jc w:val="center"/>
        <w:rPr>
          <w:rFonts w:eastAsia="Times New Roman"/>
          <w:b/>
          <w:color w:val="34343C"/>
          <w:szCs w:val="24"/>
        </w:rPr>
      </w:pPr>
      <w:r w:rsidRPr="0081487D">
        <w:rPr>
          <w:rFonts w:eastAsia="Times New Roman"/>
          <w:b/>
          <w:color w:val="34343C"/>
          <w:szCs w:val="24"/>
        </w:rPr>
        <w:t>или для отказа в предоставлении муниципальной услуги.</w:t>
      </w:r>
    </w:p>
    <w:p w14:paraId="07F6092C" w14:textId="77777777" w:rsidR="002850E0" w:rsidRPr="0081487D" w:rsidRDefault="002850E0" w:rsidP="002850E0">
      <w:pPr>
        <w:ind w:firstLine="567"/>
        <w:rPr>
          <w:szCs w:val="24"/>
          <w:highlight w:val="yellow"/>
        </w:rPr>
      </w:pPr>
    </w:p>
    <w:p w14:paraId="04CA8287" w14:textId="77777777" w:rsidR="002850E0" w:rsidRPr="0081487D" w:rsidRDefault="002850E0" w:rsidP="002850E0">
      <w:pPr>
        <w:rPr>
          <w:szCs w:val="24"/>
        </w:rPr>
      </w:pPr>
      <w:r w:rsidRPr="0081487D">
        <w:rPr>
          <w:szCs w:val="24"/>
        </w:rPr>
        <w:t>2.12.1. Основания для отказа в приеме запроса о предоставлении муниципальной услуги и документов, необходимых для предоставления муниципальной услуги, приведены в приложении 4</w:t>
      </w:r>
      <w:r>
        <w:rPr>
          <w:szCs w:val="24"/>
        </w:rPr>
        <w:t xml:space="preserve"> к</w:t>
      </w:r>
      <w:r w:rsidRPr="0081487D">
        <w:rPr>
          <w:szCs w:val="24"/>
        </w:rPr>
        <w:t xml:space="preserve"> настояще</w:t>
      </w:r>
      <w:r>
        <w:rPr>
          <w:szCs w:val="24"/>
        </w:rPr>
        <w:t>му</w:t>
      </w:r>
      <w:r w:rsidRPr="0081487D">
        <w:rPr>
          <w:szCs w:val="24"/>
        </w:rPr>
        <w:t xml:space="preserve"> Административно</w:t>
      </w:r>
      <w:r>
        <w:rPr>
          <w:szCs w:val="24"/>
        </w:rPr>
        <w:t>му</w:t>
      </w:r>
      <w:r w:rsidRPr="0081487D">
        <w:rPr>
          <w:szCs w:val="24"/>
        </w:rPr>
        <w:t xml:space="preserve"> регламент</w:t>
      </w:r>
      <w:r>
        <w:rPr>
          <w:szCs w:val="24"/>
        </w:rPr>
        <w:t>у</w:t>
      </w:r>
      <w:r w:rsidRPr="0081487D">
        <w:rPr>
          <w:szCs w:val="24"/>
        </w:rPr>
        <w:t>.</w:t>
      </w:r>
    </w:p>
    <w:p w14:paraId="67FE2897" w14:textId="77777777" w:rsidR="002850E0" w:rsidRPr="0081487D" w:rsidRDefault="002850E0" w:rsidP="002850E0">
      <w:pPr>
        <w:rPr>
          <w:szCs w:val="24"/>
        </w:rPr>
      </w:pPr>
      <w:r w:rsidRPr="0081487D">
        <w:rPr>
          <w:szCs w:val="24"/>
        </w:rPr>
        <w:t xml:space="preserve">2.12.2. Основания для приостановления предоставления муниципальной услуги приведены в приложении 4 </w:t>
      </w:r>
      <w:r>
        <w:rPr>
          <w:szCs w:val="24"/>
        </w:rPr>
        <w:t>к</w:t>
      </w:r>
      <w:r w:rsidRPr="0081487D">
        <w:rPr>
          <w:szCs w:val="24"/>
        </w:rPr>
        <w:t xml:space="preserve"> настояще</w:t>
      </w:r>
      <w:r>
        <w:rPr>
          <w:szCs w:val="24"/>
        </w:rPr>
        <w:t>му</w:t>
      </w:r>
      <w:r w:rsidRPr="0081487D">
        <w:rPr>
          <w:szCs w:val="24"/>
        </w:rPr>
        <w:t xml:space="preserve"> Административно</w:t>
      </w:r>
      <w:r>
        <w:rPr>
          <w:szCs w:val="24"/>
        </w:rPr>
        <w:t>му</w:t>
      </w:r>
      <w:r w:rsidRPr="0081487D">
        <w:rPr>
          <w:szCs w:val="24"/>
        </w:rPr>
        <w:t xml:space="preserve"> регламент</w:t>
      </w:r>
      <w:r>
        <w:rPr>
          <w:szCs w:val="24"/>
        </w:rPr>
        <w:t>у</w:t>
      </w:r>
      <w:r w:rsidRPr="0081487D">
        <w:rPr>
          <w:szCs w:val="24"/>
        </w:rPr>
        <w:t>.</w:t>
      </w:r>
    </w:p>
    <w:p w14:paraId="1C6827DD" w14:textId="77777777" w:rsidR="002850E0" w:rsidRPr="0081487D" w:rsidRDefault="002850E0" w:rsidP="002850E0">
      <w:pPr>
        <w:rPr>
          <w:szCs w:val="24"/>
        </w:rPr>
      </w:pPr>
      <w:r w:rsidRPr="0081487D">
        <w:rPr>
          <w:szCs w:val="24"/>
        </w:rPr>
        <w:t xml:space="preserve">2.12.3. Основания для отказа в предоставлении муниципальной услуги приведены в приложении 4 </w:t>
      </w:r>
      <w:r>
        <w:rPr>
          <w:szCs w:val="24"/>
        </w:rPr>
        <w:t>к</w:t>
      </w:r>
      <w:r w:rsidRPr="0081487D">
        <w:rPr>
          <w:szCs w:val="24"/>
        </w:rPr>
        <w:t xml:space="preserve"> настояще</w:t>
      </w:r>
      <w:r>
        <w:rPr>
          <w:szCs w:val="24"/>
        </w:rPr>
        <w:t>му</w:t>
      </w:r>
      <w:r w:rsidRPr="0081487D">
        <w:rPr>
          <w:szCs w:val="24"/>
        </w:rPr>
        <w:t xml:space="preserve"> Административно</w:t>
      </w:r>
      <w:r>
        <w:rPr>
          <w:szCs w:val="24"/>
        </w:rPr>
        <w:t>му</w:t>
      </w:r>
      <w:r w:rsidRPr="0081487D">
        <w:rPr>
          <w:szCs w:val="24"/>
        </w:rPr>
        <w:t xml:space="preserve"> регламент</w:t>
      </w:r>
      <w:r>
        <w:rPr>
          <w:szCs w:val="24"/>
        </w:rPr>
        <w:t>у</w:t>
      </w:r>
      <w:r w:rsidRPr="0081487D">
        <w:rPr>
          <w:szCs w:val="24"/>
        </w:rPr>
        <w:t>.</w:t>
      </w:r>
    </w:p>
    <w:p w14:paraId="62CDF830" w14:textId="77777777" w:rsidR="002850E0" w:rsidRPr="0081487D" w:rsidRDefault="002850E0" w:rsidP="002850E0">
      <w:pPr>
        <w:rPr>
          <w:szCs w:val="24"/>
        </w:rPr>
      </w:pPr>
      <w:r w:rsidRPr="0081487D">
        <w:rPr>
          <w:szCs w:val="24"/>
        </w:rPr>
        <w:t xml:space="preserve">2.12.4. Основания, предусмотренные подпунктами 2.12.1-2.12.3 настоящего пункта, приведены в приложении 4 </w:t>
      </w:r>
      <w:r>
        <w:rPr>
          <w:szCs w:val="24"/>
        </w:rPr>
        <w:t>к</w:t>
      </w:r>
      <w:r w:rsidRPr="0081487D">
        <w:rPr>
          <w:szCs w:val="24"/>
        </w:rPr>
        <w:t xml:space="preserve"> настояще</w:t>
      </w:r>
      <w:r>
        <w:rPr>
          <w:szCs w:val="24"/>
        </w:rPr>
        <w:t>му</w:t>
      </w:r>
      <w:r w:rsidRPr="0081487D">
        <w:rPr>
          <w:szCs w:val="24"/>
        </w:rPr>
        <w:t xml:space="preserve"> Административно</w:t>
      </w:r>
      <w:r>
        <w:rPr>
          <w:szCs w:val="24"/>
        </w:rPr>
        <w:t>му</w:t>
      </w:r>
      <w:r w:rsidRPr="0081487D">
        <w:rPr>
          <w:szCs w:val="24"/>
        </w:rPr>
        <w:t xml:space="preserve"> регламент</w:t>
      </w:r>
      <w:r>
        <w:rPr>
          <w:szCs w:val="24"/>
        </w:rPr>
        <w:t>у</w:t>
      </w:r>
      <w:r w:rsidRPr="0081487D">
        <w:rPr>
          <w:szCs w:val="24"/>
        </w:rPr>
        <w:t>, с учетом категории (признаков) заявителя</w:t>
      </w:r>
      <w:proofErr w:type="gramStart"/>
      <w:r w:rsidRPr="0081487D">
        <w:rPr>
          <w:szCs w:val="24"/>
        </w:rPr>
        <w:t xml:space="preserve"> .</w:t>
      </w:r>
      <w:proofErr w:type="gramEnd"/>
    </w:p>
    <w:p w14:paraId="12B73E67" w14:textId="77777777" w:rsidR="002850E0" w:rsidRPr="0081487D" w:rsidRDefault="002850E0" w:rsidP="002850E0">
      <w:pPr>
        <w:pStyle w:val="ConsPlusNormal1"/>
        <w:jc w:val="both"/>
        <w:rPr>
          <w:szCs w:val="24"/>
        </w:rPr>
      </w:pPr>
    </w:p>
    <w:p w14:paraId="1AE1BDA7" w14:textId="77777777" w:rsidR="002850E0" w:rsidRDefault="002850E0" w:rsidP="002850E0">
      <w:pPr>
        <w:shd w:val="clear" w:color="auto" w:fill="FFFFFF"/>
        <w:ind w:firstLine="567"/>
        <w:jc w:val="center"/>
        <w:rPr>
          <w:b/>
          <w:szCs w:val="24"/>
        </w:rPr>
      </w:pPr>
      <w:bookmarkStart w:id="2" w:name="P174"/>
      <w:bookmarkEnd w:id="2"/>
      <w:r w:rsidRPr="0081487D">
        <w:rPr>
          <w:b/>
          <w:szCs w:val="24"/>
        </w:rPr>
        <w:t xml:space="preserve">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w:t>
      </w:r>
    </w:p>
    <w:p w14:paraId="6135670A" w14:textId="77777777" w:rsidR="002850E0" w:rsidRDefault="002850E0" w:rsidP="002850E0">
      <w:pPr>
        <w:shd w:val="clear" w:color="auto" w:fill="FFFFFF"/>
        <w:ind w:firstLine="567"/>
        <w:jc w:val="center"/>
        <w:rPr>
          <w:b/>
          <w:szCs w:val="24"/>
        </w:rPr>
      </w:pPr>
    </w:p>
    <w:p w14:paraId="58BECD63" w14:textId="77777777" w:rsidR="002850E0" w:rsidRPr="0081487D" w:rsidRDefault="002850E0" w:rsidP="002850E0">
      <w:pPr>
        <w:shd w:val="clear" w:color="auto" w:fill="FFFFFF"/>
        <w:ind w:firstLine="567"/>
        <w:jc w:val="center"/>
        <w:rPr>
          <w:b/>
          <w:szCs w:val="24"/>
        </w:rPr>
      </w:pPr>
      <w:r w:rsidRPr="00C67EC9">
        <w:rPr>
          <w:b/>
          <w:szCs w:val="24"/>
        </w:rPr>
        <w:t xml:space="preserve">3.1. </w:t>
      </w:r>
      <w:r w:rsidRPr="00C67EC9">
        <w:rPr>
          <w:rFonts w:eastAsia="Times New Roman"/>
          <w:b/>
          <w:color w:val="34343C"/>
          <w:szCs w:val="24"/>
        </w:rPr>
        <w:t>Перечень осуществляемых при предоставлении муниципальной услуги административных процедур</w:t>
      </w:r>
      <w:r>
        <w:rPr>
          <w:rFonts w:eastAsia="Times New Roman"/>
          <w:b/>
          <w:color w:val="34343C"/>
          <w:szCs w:val="24"/>
        </w:rPr>
        <w:t>.</w:t>
      </w:r>
    </w:p>
    <w:p w14:paraId="2ADA383E" w14:textId="77777777" w:rsidR="002850E0" w:rsidRPr="0081487D" w:rsidRDefault="002850E0" w:rsidP="002850E0">
      <w:pPr>
        <w:pStyle w:val="ConsPlusTitle1"/>
        <w:jc w:val="center"/>
        <w:outlineLvl w:val="1"/>
        <w:rPr>
          <w:rFonts w:ascii="Times New Roman" w:hAnsi="Times New Roman" w:cs="Times New Roman"/>
          <w:szCs w:val="24"/>
        </w:rPr>
      </w:pPr>
    </w:p>
    <w:p w14:paraId="10AC5DDF" w14:textId="77777777" w:rsidR="002850E0" w:rsidRPr="0081487D" w:rsidRDefault="002850E0" w:rsidP="002850E0">
      <w:pPr>
        <w:rPr>
          <w:szCs w:val="24"/>
        </w:rPr>
      </w:pPr>
      <w:r w:rsidRPr="0081487D">
        <w:rPr>
          <w:szCs w:val="24"/>
        </w:rPr>
        <w:t>Предоставление муниципальной услуги включает в себя следующие административные процедуры:</w:t>
      </w:r>
    </w:p>
    <w:p w14:paraId="3F99E218" w14:textId="77777777" w:rsidR="002850E0" w:rsidRPr="0081487D" w:rsidRDefault="002850E0" w:rsidP="002850E0">
      <w:pPr>
        <w:autoSpaceDE w:val="0"/>
        <w:autoSpaceDN w:val="0"/>
        <w:adjustRightInd w:val="0"/>
        <w:rPr>
          <w:szCs w:val="24"/>
        </w:rPr>
      </w:pPr>
      <w:r w:rsidRPr="0081487D">
        <w:rPr>
          <w:szCs w:val="24"/>
        </w:rPr>
        <w:t>1. Профилирование заявителя, заключающегося в анкетировании заявителя в целях определения категории (признаков) заявителя, проводимого Администрацией;</w:t>
      </w:r>
    </w:p>
    <w:p w14:paraId="0D838166" w14:textId="77777777" w:rsidR="002850E0" w:rsidRPr="0081487D" w:rsidRDefault="002850E0" w:rsidP="002850E0">
      <w:pPr>
        <w:pStyle w:val="Default"/>
        <w:ind w:firstLine="709"/>
        <w:jc w:val="both"/>
      </w:pPr>
      <w:r w:rsidRPr="0081487D">
        <w:t xml:space="preserve">2. Прием запроса и документов и (или) информации, необходимых для предоставления муниципальной услуги; </w:t>
      </w:r>
    </w:p>
    <w:p w14:paraId="0907CEE5" w14:textId="77777777" w:rsidR="002850E0" w:rsidRPr="0081487D" w:rsidRDefault="002850E0" w:rsidP="002850E0">
      <w:pPr>
        <w:pStyle w:val="Default"/>
        <w:ind w:firstLine="709"/>
      </w:pPr>
      <w:r w:rsidRPr="0081487D">
        <w:t xml:space="preserve">3. Межведомственное информационное взаимодействие; </w:t>
      </w:r>
    </w:p>
    <w:p w14:paraId="0B98DA72" w14:textId="77777777" w:rsidR="002850E0" w:rsidRPr="0081487D" w:rsidRDefault="002850E0" w:rsidP="002850E0">
      <w:pPr>
        <w:pStyle w:val="Default"/>
        <w:ind w:firstLine="709"/>
      </w:pPr>
      <w:r w:rsidRPr="0081487D">
        <w:t xml:space="preserve">4. Принятие решения о предоставлении (об отказе в предоставлении) муниципальной услуги; </w:t>
      </w:r>
    </w:p>
    <w:p w14:paraId="0201042F" w14:textId="77777777" w:rsidR="002850E0" w:rsidRPr="0081487D" w:rsidRDefault="002850E0" w:rsidP="002850E0">
      <w:pPr>
        <w:shd w:val="clear" w:color="auto" w:fill="FFFFFF"/>
        <w:rPr>
          <w:b/>
          <w:color w:val="34343C"/>
          <w:szCs w:val="24"/>
        </w:rPr>
      </w:pPr>
      <w:r w:rsidRPr="0081487D">
        <w:rPr>
          <w:szCs w:val="24"/>
        </w:rPr>
        <w:t>5. Предоставление результата муниципальной услуги.</w:t>
      </w:r>
    </w:p>
    <w:p w14:paraId="7C0A3E76" w14:textId="77777777" w:rsidR="002850E0" w:rsidRPr="0081487D" w:rsidRDefault="002850E0" w:rsidP="002850E0">
      <w:pPr>
        <w:pStyle w:val="Default"/>
        <w:ind w:firstLine="709"/>
        <w:rPr>
          <w:rFonts w:eastAsia="Times New Roman"/>
        </w:rPr>
      </w:pPr>
    </w:p>
    <w:p w14:paraId="300B2856" w14:textId="77777777" w:rsidR="002850E0" w:rsidRPr="0081487D" w:rsidRDefault="002850E0" w:rsidP="002850E0">
      <w:pPr>
        <w:pStyle w:val="footer2"/>
        <w:ind w:firstLine="709"/>
        <w:rPr>
          <w:rFonts w:ascii="Times New Roman" w:hAnsi="Times New Roman"/>
          <w:sz w:val="24"/>
          <w:szCs w:val="24"/>
        </w:rPr>
      </w:pPr>
      <w:r w:rsidRPr="0081487D">
        <w:rPr>
          <w:rFonts w:ascii="Times New Roman" w:hAnsi="Times New Roman"/>
          <w:sz w:val="24"/>
          <w:szCs w:val="24"/>
          <w:shd w:val="clear" w:color="auto" w:fill="FFFFFF"/>
        </w:rPr>
        <w:tab/>
        <w:t>Настоящим</w:t>
      </w:r>
      <w:r w:rsidRPr="0081487D">
        <w:rPr>
          <w:sz w:val="24"/>
          <w:szCs w:val="24"/>
          <w:shd w:val="clear" w:color="auto" w:fill="FFFFFF"/>
        </w:rPr>
        <w:t xml:space="preserve"> </w:t>
      </w:r>
      <w:r w:rsidRPr="0081487D">
        <w:rPr>
          <w:rFonts w:ascii="Times New Roman" w:hAnsi="Times New Roman"/>
          <w:sz w:val="24"/>
          <w:szCs w:val="24"/>
        </w:rPr>
        <w:t>Административным регламентом не предусмотрены следующие административные процедуры:</w:t>
      </w:r>
    </w:p>
    <w:p w14:paraId="37173233" w14:textId="77777777" w:rsidR="002850E0" w:rsidRPr="0081487D" w:rsidRDefault="002850E0" w:rsidP="002850E0">
      <w:pPr>
        <w:rPr>
          <w:color w:val="000000"/>
          <w:szCs w:val="24"/>
        </w:rPr>
      </w:pPr>
      <w:r w:rsidRPr="0081487D">
        <w:rPr>
          <w:color w:val="000000"/>
          <w:szCs w:val="24"/>
        </w:rPr>
        <w:t xml:space="preserve">- Приостановление предоставления муниципальной услуги; </w:t>
      </w:r>
    </w:p>
    <w:p w14:paraId="0FEDA8E5" w14:textId="77777777" w:rsidR="002850E0" w:rsidRPr="0081487D" w:rsidRDefault="002850E0" w:rsidP="002850E0">
      <w:pPr>
        <w:rPr>
          <w:color w:val="000000"/>
          <w:szCs w:val="24"/>
        </w:rPr>
      </w:pPr>
      <w:r w:rsidRPr="0081487D">
        <w:rPr>
          <w:color w:val="000000"/>
          <w:szCs w:val="24"/>
        </w:rPr>
        <w:t xml:space="preserve">- Получение дополнительных сведений от заявителя; </w:t>
      </w:r>
    </w:p>
    <w:p w14:paraId="2B750EEB" w14:textId="77777777" w:rsidR="002850E0" w:rsidRPr="0081487D" w:rsidRDefault="002850E0" w:rsidP="002850E0">
      <w:pPr>
        <w:autoSpaceDE w:val="0"/>
        <w:autoSpaceDN w:val="0"/>
        <w:adjustRightInd w:val="0"/>
        <w:rPr>
          <w:color w:val="000000"/>
          <w:szCs w:val="24"/>
        </w:rPr>
      </w:pPr>
      <w:r w:rsidRPr="0081487D">
        <w:rPr>
          <w:color w:val="000000"/>
          <w:szCs w:val="24"/>
        </w:rPr>
        <w:t>-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r w:rsidRPr="0081487D">
        <w:rPr>
          <w:szCs w:val="24"/>
        </w:rPr>
        <w:t xml:space="preserve"> Нижегородской области</w:t>
      </w:r>
      <w:r w:rsidRPr="0081487D">
        <w:rPr>
          <w:color w:val="000000"/>
          <w:szCs w:val="24"/>
        </w:rPr>
        <w:t xml:space="preserve">; </w:t>
      </w:r>
    </w:p>
    <w:p w14:paraId="44CA09EA" w14:textId="77777777" w:rsidR="002850E0" w:rsidRPr="0081487D" w:rsidRDefault="002850E0" w:rsidP="002850E0">
      <w:pPr>
        <w:shd w:val="clear" w:color="auto" w:fill="FFFFFF"/>
        <w:rPr>
          <w:color w:val="000000"/>
          <w:szCs w:val="24"/>
        </w:rPr>
      </w:pPr>
      <w:r w:rsidRPr="0081487D">
        <w:rPr>
          <w:color w:val="000000"/>
          <w:szCs w:val="24"/>
        </w:rPr>
        <w:t>- Распределение в отношении заявителя ограниченного ресурса (в том числе земельных участков, радиочастот, квот).</w:t>
      </w:r>
    </w:p>
    <w:p w14:paraId="15EB26DC" w14:textId="77777777" w:rsidR="002850E0" w:rsidRPr="0081487D" w:rsidRDefault="002850E0" w:rsidP="002850E0">
      <w:pPr>
        <w:shd w:val="clear" w:color="auto" w:fill="FFFFFF"/>
        <w:rPr>
          <w:color w:val="FF0000"/>
          <w:szCs w:val="24"/>
        </w:rPr>
      </w:pPr>
    </w:p>
    <w:p w14:paraId="793E7905" w14:textId="77777777" w:rsidR="002850E0" w:rsidRPr="0081487D" w:rsidRDefault="002850E0" w:rsidP="002850E0">
      <w:pPr>
        <w:pStyle w:val="Default"/>
        <w:jc w:val="center"/>
        <w:rPr>
          <w:b/>
        </w:rPr>
      </w:pPr>
      <w:r w:rsidRPr="0081487D">
        <w:rPr>
          <w:b/>
          <w:bCs/>
        </w:rPr>
        <w:t xml:space="preserve">3.2. </w:t>
      </w:r>
      <w:r w:rsidRPr="0081487D">
        <w:rPr>
          <w:b/>
        </w:rPr>
        <w:t>Подразделы, содержащие описание каждой административной процедуры, осуществляемой при предоставлении муниципальной услуги.</w:t>
      </w:r>
    </w:p>
    <w:p w14:paraId="6CB5B05F" w14:textId="77777777" w:rsidR="002850E0" w:rsidRPr="0081487D" w:rsidRDefault="002850E0" w:rsidP="002850E0">
      <w:pPr>
        <w:pStyle w:val="Default"/>
        <w:ind w:firstLine="708"/>
        <w:jc w:val="center"/>
        <w:rPr>
          <w:b/>
          <w:bCs/>
        </w:rPr>
      </w:pPr>
    </w:p>
    <w:p w14:paraId="113C1A96" w14:textId="77777777" w:rsidR="002850E0" w:rsidRPr="0081487D" w:rsidRDefault="002850E0" w:rsidP="002850E0">
      <w:pPr>
        <w:jc w:val="center"/>
        <w:rPr>
          <w:b/>
          <w:szCs w:val="24"/>
        </w:rPr>
      </w:pPr>
      <w:r w:rsidRPr="0081487D">
        <w:rPr>
          <w:b/>
          <w:color w:val="34343C"/>
          <w:szCs w:val="24"/>
        </w:rPr>
        <w:lastRenderedPageBreak/>
        <w:t>3.2.1.</w:t>
      </w:r>
      <w:r w:rsidRPr="0081487D">
        <w:rPr>
          <w:b/>
          <w:bCs/>
          <w:szCs w:val="24"/>
        </w:rPr>
        <w:t xml:space="preserve"> Административная процедура п</w:t>
      </w:r>
      <w:r w:rsidRPr="0081487D">
        <w:rPr>
          <w:b/>
          <w:szCs w:val="24"/>
        </w:rPr>
        <w:t>рофилирование заявителя, заключающейся в анкетировании заявителя в целях определения категории (признаков) заявителя, проводимого Администрацией.</w:t>
      </w:r>
    </w:p>
    <w:p w14:paraId="49D49986" w14:textId="77777777" w:rsidR="002850E0" w:rsidRPr="0081487D" w:rsidRDefault="002850E0" w:rsidP="002850E0">
      <w:pPr>
        <w:jc w:val="center"/>
        <w:rPr>
          <w:b/>
          <w:szCs w:val="24"/>
        </w:rPr>
      </w:pPr>
    </w:p>
    <w:p w14:paraId="7C1289E2" w14:textId="77777777" w:rsidR="002850E0" w:rsidRPr="0081487D" w:rsidRDefault="002850E0" w:rsidP="002850E0">
      <w:pPr>
        <w:pStyle w:val="afff8"/>
        <w:spacing w:before="0" w:beforeAutospacing="0" w:after="0" w:afterAutospacing="0"/>
        <w:ind w:firstLine="709"/>
        <w:jc w:val="both"/>
        <w:rPr>
          <w:lang w:val="ru-RU"/>
        </w:rPr>
      </w:pPr>
      <w:r w:rsidRPr="0081487D">
        <w:rPr>
          <w:lang w:val="ru-RU"/>
        </w:rPr>
        <w:t xml:space="preserve">Профилирование заявителя осуществляется с использованием Единого портала, либо в Администрации. </w:t>
      </w:r>
    </w:p>
    <w:p w14:paraId="6E40ABFE" w14:textId="77777777" w:rsidR="002850E0" w:rsidRPr="0081487D" w:rsidRDefault="002850E0" w:rsidP="002850E0">
      <w:pPr>
        <w:pStyle w:val="afff8"/>
        <w:spacing w:before="0" w:beforeAutospacing="0" w:after="0" w:afterAutospacing="0"/>
        <w:ind w:firstLine="709"/>
        <w:jc w:val="both"/>
        <w:rPr>
          <w:lang w:val="ru-RU"/>
        </w:rPr>
      </w:pPr>
      <w:r w:rsidRPr="0081487D">
        <w:rPr>
          <w:lang w:val="ru-RU"/>
        </w:rPr>
        <w:t xml:space="preserve">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которого обратился заявитель, а также категории (признаки) заявителя. </w:t>
      </w:r>
    </w:p>
    <w:p w14:paraId="42132A15" w14:textId="77777777" w:rsidR="002850E0" w:rsidRPr="0081487D" w:rsidRDefault="002850E0" w:rsidP="002850E0">
      <w:pPr>
        <w:pStyle w:val="afff8"/>
        <w:spacing w:before="0" w:beforeAutospacing="0" w:after="0" w:afterAutospacing="0" w:line="288" w:lineRule="atLeast"/>
        <w:ind w:firstLine="709"/>
        <w:jc w:val="both"/>
        <w:rPr>
          <w:lang w:val="ru-RU"/>
        </w:rPr>
      </w:pPr>
      <w:r w:rsidRPr="0081487D">
        <w:rPr>
          <w:lang w:val="ru-RU"/>
        </w:rPr>
        <w:t>Идентификаторы категорий (признаков) заявителя приведены в приложении 2 к настоящему Административному регламенту.</w:t>
      </w:r>
    </w:p>
    <w:p w14:paraId="74423660" w14:textId="77777777" w:rsidR="002850E0" w:rsidRPr="0081487D" w:rsidRDefault="002850E0" w:rsidP="002850E0">
      <w:pPr>
        <w:pStyle w:val="afff8"/>
        <w:spacing w:before="0" w:beforeAutospacing="0" w:after="0" w:afterAutospacing="0" w:line="288" w:lineRule="atLeast"/>
        <w:ind w:firstLine="540"/>
        <w:jc w:val="both"/>
        <w:rPr>
          <w:lang w:val="ru-RU"/>
        </w:rPr>
      </w:pPr>
    </w:p>
    <w:p w14:paraId="2B2CFD68" w14:textId="77777777" w:rsidR="002850E0" w:rsidRPr="0081487D" w:rsidRDefault="002850E0" w:rsidP="002850E0">
      <w:pPr>
        <w:pStyle w:val="Default"/>
        <w:jc w:val="center"/>
      </w:pPr>
      <w:r w:rsidRPr="0081487D">
        <w:rPr>
          <w:b/>
          <w:color w:val="34343C"/>
        </w:rPr>
        <w:t>3.2.2</w:t>
      </w:r>
      <w:r w:rsidRPr="0081487D">
        <w:rPr>
          <w:b/>
          <w:bCs/>
        </w:rPr>
        <w:t>. Административная процедура приема запроса</w:t>
      </w:r>
    </w:p>
    <w:p w14:paraId="7802546C" w14:textId="77777777" w:rsidR="002850E0" w:rsidRPr="0081487D" w:rsidRDefault="002850E0" w:rsidP="002850E0">
      <w:pPr>
        <w:pStyle w:val="Default"/>
        <w:jc w:val="center"/>
      </w:pPr>
      <w:r w:rsidRPr="0081487D">
        <w:rPr>
          <w:b/>
          <w:bCs/>
        </w:rPr>
        <w:t>и документов и (или) информации, необходимых</w:t>
      </w:r>
    </w:p>
    <w:p w14:paraId="0C6DA4AE" w14:textId="77777777" w:rsidR="002850E0" w:rsidRPr="0081487D" w:rsidRDefault="002850E0" w:rsidP="002850E0">
      <w:pPr>
        <w:shd w:val="clear" w:color="auto" w:fill="FFFFFF"/>
        <w:jc w:val="center"/>
        <w:rPr>
          <w:b/>
          <w:bCs/>
          <w:szCs w:val="24"/>
        </w:rPr>
      </w:pPr>
      <w:r w:rsidRPr="0081487D">
        <w:rPr>
          <w:b/>
          <w:bCs/>
          <w:szCs w:val="24"/>
        </w:rPr>
        <w:t>для предоставления муниципальной услуги:</w:t>
      </w:r>
    </w:p>
    <w:p w14:paraId="65535AFC" w14:textId="77777777" w:rsidR="002850E0" w:rsidRPr="0081487D" w:rsidRDefault="002850E0" w:rsidP="002850E0">
      <w:pPr>
        <w:autoSpaceDE w:val="0"/>
        <w:autoSpaceDN w:val="0"/>
        <w:adjustRightInd w:val="0"/>
        <w:ind w:firstLine="540"/>
        <w:jc w:val="center"/>
        <w:rPr>
          <w:b/>
          <w:szCs w:val="24"/>
        </w:rPr>
      </w:pPr>
      <w:r w:rsidRPr="0081487D">
        <w:rPr>
          <w:b/>
          <w:szCs w:val="24"/>
        </w:rPr>
        <w:t>а) 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способов подачи указанных запроса, документов и (или) информации:</w:t>
      </w:r>
    </w:p>
    <w:p w14:paraId="49D66317" w14:textId="77777777" w:rsidR="002850E0" w:rsidRPr="0081487D" w:rsidRDefault="002850E0" w:rsidP="002850E0">
      <w:pPr>
        <w:shd w:val="clear" w:color="auto" w:fill="FFFFFF"/>
        <w:ind w:firstLine="708"/>
        <w:rPr>
          <w:szCs w:val="24"/>
        </w:rPr>
      </w:pPr>
      <w:r w:rsidRPr="0081487D">
        <w:rPr>
          <w:szCs w:val="24"/>
        </w:rPr>
        <w:t>- заявление (запрос) о предоставлении муниципальной услуги об утверждении документации по планировке территории по форме согласно приложению 5 к настоящему Административному регламенту;</w:t>
      </w:r>
    </w:p>
    <w:p w14:paraId="40A458A0" w14:textId="77777777" w:rsidR="002850E0" w:rsidRPr="0081487D" w:rsidRDefault="002850E0" w:rsidP="002850E0">
      <w:pPr>
        <w:shd w:val="clear" w:color="auto" w:fill="FFFFFF"/>
        <w:ind w:firstLine="708"/>
        <w:rPr>
          <w:szCs w:val="24"/>
        </w:rPr>
      </w:pPr>
      <w:r w:rsidRPr="0081487D">
        <w:rPr>
          <w:szCs w:val="24"/>
        </w:rPr>
        <w:t xml:space="preserve">- заявление (запрос) о предоставлении муниципальной услуги об утверждении документации по внесению </w:t>
      </w:r>
      <w:r w:rsidRPr="0081487D">
        <w:rPr>
          <w:color w:val="000000"/>
          <w:szCs w:val="24"/>
        </w:rPr>
        <w:t>изменений в  документацию по планировке территории</w:t>
      </w:r>
      <w:r w:rsidRPr="0081487D">
        <w:rPr>
          <w:szCs w:val="24"/>
        </w:rPr>
        <w:t xml:space="preserve"> по форме согласно </w:t>
      </w:r>
      <w:r w:rsidRPr="003A20DF">
        <w:rPr>
          <w:szCs w:val="24"/>
        </w:rPr>
        <w:t xml:space="preserve">приложению </w:t>
      </w:r>
      <w:r>
        <w:rPr>
          <w:szCs w:val="24"/>
        </w:rPr>
        <w:t>6</w:t>
      </w:r>
      <w:r w:rsidRPr="0081487D">
        <w:rPr>
          <w:szCs w:val="24"/>
        </w:rPr>
        <w:t xml:space="preserve"> к настоящему Административному регламенту;</w:t>
      </w:r>
    </w:p>
    <w:p w14:paraId="7BE8C1D8" w14:textId="77777777" w:rsidR="002850E0" w:rsidRPr="0081487D" w:rsidRDefault="002850E0" w:rsidP="002850E0">
      <w:pPr>
        <w:shd w:val="clear" w:color="auto" w:fill="FFFFFF"/>
        <w:ind w:firstLine="708"/>
        <w:rPr>
          <w:szCs w:val="24"/>
        </w:rPr>
      </w:pPr>
      <w:r w:rsidRPr="0081487D">
        <w:rPr>
          <w:szCs w:val="24"/>
        </w:rPr>
        <w:t>- заявление (запрос) о предоставлении муниципальной услуги о</w:t>
      </w:r>
      <w:r w:rsidRPr="0081487D">
        <w:rPr>
          <w:color w:val="000000"/>
          <w:szCs w:val="24"/>
        </w:rPr>
        <w:t xml:space="preserve">б </w:t>
      </w:r>
      <w:r w:rsidRPr="0081487D">
        <w:rPr>
          <w:szCs w:val="24"/>
        </w:rPr>
        <w:t xml:space="preserve">отмене документации по планировке территории (или ее отдельных частей) или о признании отдельных частей документации по планировке территории не подлежащими применению по форме согласно </w:t>
      </w:r>
      <w:r w:rsidRPr="003A20DF">
        <w:rPr>
          <w:szCs w:val="24"/>
        </w:rPr>
        <w:t xml:space="preserve">приложению </w:t>
      </w:r>
      <w:r>
        <w:rPr>
          <w:szCs w:val="24"/>
        </w:rPr>
        <w:t>7</w:t>
      </w:r>
      <w:r w:rsidRPr="0081487D">
        <w:rPr>
          <w:szCs w:val="24"/>
        </w:rPr>
        <w:t xml:space="preserve"> к настоящему Административному регламенту;</w:t>
      </w:r>
    </w:p>
    <w:p w14:paraId="2B6185DD" w14:textId="77777777" w:rsidR="002850E0" w:rsidRPr="0081487D" w:rsidRDefault="002850E0" w:rsidP="002850E0">
      <w:pPr>
        <w:shd w:val="clear" w:color="auto" w:fill="FFFFFF"/>
        <w:ind w:firstLine="708"/>
        <w:rPr>
          <w:szCs w:val="24"/>
        </w:rPr>
      </w:pPr>
      <w:r w:rsidRPr="0081487D">
        <w:rPr>
          <w:szCs w:val="24"/>
        </w:rPr>
        <w:t xml:space="preserve">- заявление (запрос) </w:t>
      </w:r>
      <w:r w:rsidRPr="0081487D">
        <w:rPr>
          <w:color w:val="000000"/>
          <w:szCs w:val="24"/>
        </w:rPr>
        <w:t>об исправлении допущенных опечаток и ошибок в выданных в результате предоставления муниципальной услуги документах</w:t>
      </w:r>
      <w:r w:rsidRPr="0081487D">
        <w:rPr>
          <w:szCs w:val="24"/>
        </w:rPr>
        <w:t xml:space="preserve"> по форме согласно </w:t>
      </w:r>
      <w:r>
        <w:rPr>
          <w:szCs w:val="24"/>
        </w:rPr>
        <w:t>приложению 8</w:t>
      </w:r>
      <w:r w:rsidRPr="0081487D">
        <w:rPr>
          <w:szCs w:val="24"/>
        </w:rPr>
        <w:t xml:space="preserve"> к настоящему Административному регламенту;</w:t>
      </w:r>
    </w:p>
    <w:p w14:paraId="575935A4" w14:textId="77777777" w:rsidR="002850E0" w:rsidRPr="0081487D" w:rsidRDefault="002850E0" w:rsidP="002850E0">
      <w:pPr>
        <w:pStyle w:val="Default"/>
        <w:ind w:firstLine="708"/>
        <w:jc w:val="both"/>
        <w:rPr>
          <w:highlight w:val="yellow"/>
        </w:rPr>
      </w:pPr>
      <w:r w:rsidRPr="0081487D">
        <w:t>- перечень документов и (или) информации, необходимых для предоставления муниципальной услуги в соответствии с категорией (признаками) заявителя приведен в приложении 3 к настоящему Административному регламенту;</w:t>
      </w:r>
      <w:r w:rsidRPr="0081487D">
        <w:rPr>
          <w:highlight w:val="yellow"/>
        </w:rPr>
        <w:t xml:space="preserve"> </w:t>
      </w:r>
    </w:p>
    <w:p w14:paraId="146BC3ED" w14:textId="77777777" w:rsidR="002850E0" w:rsidRDefault="002850E0" w:rsidP="002850E0">
      <w:pPr>
        <w:autoSpaceDE w:val="0"/>
        <w:autoSpaceDN w:val="0"/>
        <w:adjustRightInd w:val="0"/>
        <w:ind w:firstLine="708"/>
        <w:rPr>
          <w:szCs w:val="24"/>
        </w:rPr>
      </w:pPr>
      <w:r w:rsidRPr="0081487D">
        <w:rPr>
          <w:szCs w:val="24"/>
        </w:rPr>
        <w:t>- способы подачи указанных запроса, документов и (или) информации приведены в приложении 3 к настоящему Административному регламенту.</w:t>
      </w:r>
    </w:p>
    <w:p w14:paraId="05480B6E" w14:textId="77777777" w:rsidR="002850E0" w:rsidRPr="0081487D" w:rsidRDefault="002850E0" w:rsidP="002850E0">
      <w:pPr>
        <w:autoSpaceDE w:val="0"/>
        <w:autoSpaceDN w:val="0"/>
        <w:adjustRightInd w:val="0"/>
        <w:ind w:firstLine="708"/>
        <w:rPr>
          <w:szCs w:val="24"/>
        </w:rPr>
      </w:pPr>
    </w:p>
    <w:p w14:paraId="37EB3482" w14:textId="77777777" w:rsidR="002850E0" w:rsidRPr="0081487D" w:rsidRDefault="002850E0" w:rsidP="002850E0">
      <w:pPr>
        <w:shd w:val="clear" w:color="auto" w:fill="FFFFFF"/>
        <w:rPr>
          <w:color w:val="FF0000"/>
          <w:szCs w:val="24"/>
        </w:rPr>
      </w:pPr>
      <w:r w:rsidRPr="0081487D">
        <w:rPr>
          <w:b/>
          <w:bCs/>
          <w:szCs w:val="24"/>
        </w:rPr>
        <w:t xml:space="preserve">б) </w:t>
      </w:r>
      <w:r w:rsidRPr="0081487D">
        <w:rPr>
          <w:b/>
          <w:color w:val="464C55"/>
          <w:szCs w:val="24"/>
          <w:shd w:val="clear" w:color="auto" w:fill="FFFFFF"/>
        </w:rPr>
        <w:t>способы установления личности заявителя (представителя заявителя)</w:t>
      </w:r>
      <w:r w:rsidRPr="0081487D">
        <w:rPr>
          <w:b/>
          <w:bCs/>
          <w:szCs w:val="24"/>
        </w:rPr>
        <w:t>:</w:t>
      </w:r>
    </w:p>
    <w:p w14:paraId="554A25E2" w14:textId="77777777" w:rsidR="002850E0" w:rsidRPr="0081487D" w:rsidRDefault="002850E0" w:rsidP="002850E0">
      <w:pPr>
        <w:pStyle w:val="Default"/>
        <w:ind w:firstLine="709"/>
        <w:jc w:val="both"/>
      </w:pPr>
      <w:r w:rsidRPr="0081487D">
        <w:t xml:space="preserve">Лично в Администрацию предоставляется оригинал документа, удостоверяющего личность заявителя (представителя заявителя), действительный в соответствии с законодательством Российской Федерации. Документ, подтверждающий полномочия представителя заявителя: доверенность, оформленная в порядке, предусмотренном законодательством Российской Федерации. </w:t>
      </w:r>
    </w:p>
    <w:p w14:paraId="189C33F5" w14:textId="77777777" w:rsidR="002850E0" w:rsidRPr="0081487D" w:rsidRDefault="002850E0" w:rsidP="002850E0">
      <w:pPr>
        <w:pStyle w:val="Default"/>
        <w:ind w:firstLine="708"/>
        <w:jc w:val="both"/>
      </w:pPr>
      <w:r w:rsidRPr="0081487D">
        <w:t xml:space="preserve">В случае предоставления документов в электронной форме посредством Единого портала доверенность, выданная заявителем, являющимся физическим лицом, должна быть подписана усиленной квалифицированной электронной подписью; </w:t>
      </w:r>
    </w:p>
    <w:p w14:paraId="3B820436" w14:textId="77777777" w:rsidR="002850E0" w:rsidRPr="0081487D" w:rsidRDefault="002850E0" w:rsidP="002850E0">
      <w:pPr>
        <w:pStyle w:val="ConsPlusTitle1"/>
        <w:ind w:firstLine="708"/>
        <w:jc w:val="both"/>
        <w:outlineLvl w:val="3"/>
        <w:rPr>
          <w:rFonts w:ascii="Times New Roman" w:hAnsi="Times New Roman" w:cs="Times New Roman"/>
          <w:szCs w:val="24"/>
        </w:rPr>
      </w:pPr>
      <w:r w:rsidRPr="0081487D">
        <w:rPr>
          <w:rFonts w:ascii="Times New Roman" w:hAnsi="Times New Roman" w:cs="Times New Roman"/>
          <w:b w:val="0"/>
          <w:szCs w:val="24"/>
        </w:rPr>
        <w:t>В целях проверки данных о действительности паспорта гражданина Российской Федерации Администрация вправе направить запрос в Министерство внутренних дел Российской Федерации</w:t>
      </w:r>
      <w:r w:rsidRPr="0081487D">
        <w:rPr>
          <w:szCs w:val="24"/>
        </w:rPr>
        <w:t>.</w:t>
      </w:r>
    </w:p>
    <w:p w14:paraId="05E86D07" w14:textId="77777777" w:rsidR="002850E0" w:rsidRPr="0081487D" w:rsidRDefault="002850E0" w:rsidP="002850E0">
      <w:pPr>
        <w:pStyle w:val="ConsPlusTitle1"/>
        <w:outlineLvl w:val="3"/>
        <w:rPr>
          <w:rFonts w:ascii="Times New Roman" w:hAnsi="Times New Roman" w:cs="Times New Roman"/>
          <w:szCs w:val="24"/>
        </w:rPr>
      </w:pPr>
    </w:p>
    <w:p w14:paraId="40AB5E1D" w14:textId="77777777" w:rsidR="002850E0" w:rsidRPr="0081487D" w:rsidRDefault="002850E0" w:rsidP="002850E0">
      <w:pPr>
        <w:pStyle w:val="Default"/>
        <w:jc w:val="center"/>
        <w:rPr>
          <w:b/>
          <w:bCs/>
        </w:rPr>
      </w:pPr>
      <w:r w:rsidRPr="0081487D">
        <w:rPr>
          <w:b/>
          <w:bCs/>
        </w:rPr>
        <w:t xml:space="preserve">в) </w:t>
      </w:r>
      <w:r w:rsidRPr="0081487D">
        <w:rPr>
          <w:b/>
          <w:color w:val="464C55"/>
          <w:shd w:val="clear" w:color="auto" w:fill="FFFFFF"/>
        </w:rPr>
        <w:t>основания для принятия решения об отказе в приеме запроса и документов и (или) информации</w:t>
      </w:r>
      <w:r w:rsidRPr="0081487D">
        <w:rPr>
          <w:b/>
          <w:bCs/>
        </w:rPr>
        <w:t>:</w:t>
      </w:r>
    </w:p>
    <w:p w14:paraId="09465DB3" w14:textId="77777777" w:rsidR="002850E0" w:rsidRPr="0081487D" w:rsidRDefault="002850E0" w:rsidP="002850E0">
      <w:pPr>
        <w:autoSpaceDE w:val="0"/>
        <w:autoSpaceDN w:val="0"/>
        <w:adjustRightInd w:val="0"/>
        <w:rPr>
          <w:szCs w:val="24"/>
        </w:rPr>
      </w:pPr>
      <w:r w:rsidRPr="0081487D">
        <w:rPr>
          <w:szCs w:val="24"/>
        </w:rPr>
        <w:lastRenderedPageBreak/>
        <w:t>Основания для принятия решения об отказе в приеме запроса и документов и (или) информации приведены в приложении 4 к настоящему Административному регламенту.</w:t>
      </w:r>
    </w:p>
    <w:p w14:paraId="6B85435D" w14:textId="77777777" w:rsidR="002850E0" w:rsidRPr="0081487D" w:rsidRDefault="002850E0" w:rsidP="002850E0">
      <w:pPr>
        <w:autoSpaceDE w:val="0"/>
        <w:autoSpaceDN w:val="0"/>
        <w:adjustRightInd w:val="0"/>
        <w:ind w:firstLine="708"/>
        <w:rPr>
          <w:szCs w:val="24"/>
        </w:rPr>
      </w:pPr>
      <w:proofErr w:type="gramStart"/>
      <w:r w:rsidRPr="0081487D">
        <w:rPr>
          <w:szCs w:val="24"/>
        </w:rPr>
        <w:t xml:space="preserve">При наличии оснований для отказа в приеме документов, формируется отказ в приеме документов с указанием причин отказа и способов их устранения по форме согласно </w:t>
      </w:r>
      <w:r w:rsidRPr="00325C17">
        <w:rPr>
          <w:szCs w:val="24"/>
        </w:rPr>
        <w:t>приложению 1</w:t>
      </w:r>
      <w:r>
        <w:rPr>
          <w:szCs w:val="24"/>
        </w:rPr>
        <w:t>3</w:t>
      </w:r>
      <w:r w:rsidRPr="0081487D">
        <w:rPr>
          <w:szCs w:val="24"/>
        </w:rPr>
        <w:t xml:space="preserve"> к настоящему Административному Регламенту, в течение одного рабочего дня со дня поступления заявления и направляется тем же способом, что и поступивший запрос, если иное не будет указано в самих запросах или в расписке о</w:t>
      </w:r>
      <w:proofErr w:type="gramEnd"/>
      <w:r w:rsidRPr="0081487D">
        <w:rPr>
          <w:szCs w:val="24"/>
        </w:rPr>
        <w:t xml:space="preserve"> </w:t>
      </w:r>
      <w:proofErr w:type="gramStart"/>
      <w:r w:rsidRPr="0081487D">
        <w:rPr>
          <w:szCs w:val="24"/>
        </w:rPr>
        <w:t>приеме</w:t>
      </w:r>
      <w:proofErr w:type="gramEnd"/>
      <w:r w:rsidRPr="0081487D">
        <w:rPr>
          <w:szCs w:val="24"/>
        </w:rPr>
        <w:t xml:space="preserve"> документов.</w:t>
      </w:r>
    </w:p>
    <w:p w14:paraId="72762E7C" w14:textId="77777777" w:rsidR="002850E0" w:rsidRPr="0081487D" w:rsidRDefault="002850E0" w:rsidP="002850E0">
      <w:pPr>
        <w:pStyle w:val="Default"/>
        <w:ind w:firstLine="708"/>
        <w:jc w:val="both"/>
      </w:pPr>
      <w:r w:rsidRPr="0081487D">
        <w:t>Отказ в приеме документов не препятствует повторному обращению заявителя за предоставлением муниципальной услуги.</w:t>
      </w:r>
    </w:p>
    <w:p w14:paraId="3AE233DF" w14:textId="77777777" w:rsidR="002850E0" w:rsidRPr="0081487D" w:rsidRDefault="002850E0" w:rsidP="002850E0">
      <w:pPr>
        <w:pStyle w:val="Default"/>
        <w:ind w:firstLine="708"/>
        <w:jc w:val="both"/>
      </w:pPr>
    </w:p>
    <w:p w14:paraId="12ECD059" w14:textId="77777777" w:rsidR="002850E0" w:rsidRPr="0081487D" w:rsidRDefault="002850E0" w:rsidP="002850E0">
      <w:pPr>
        <w:pStyle w:val="Default"/>
        <w:jc w:val="center"/>
        <w:rPr>
          <w:b/>
          <w:bCs/>
        </w:rPr>
      </w:pPr>
      <w:r w:rsidRPr="0081487D">
        <w:rPr>
          <w:b/>
          <w:bCs/>
        </w:rPr>
        <w:t xml:space="preserve">г) </w:t>
      </w:r>
      <w:r w:rsidRPr="0081487D">
        <w:rPr>
          <w:b/>
          <w:color w:val="464C55"/>
          <w:shd w:val="clear" w:color="auto" w:fill="FFFFFF"/>
        </w:rPr>
        <w:t>возможность (невозможность) приема органом, предоставляющим государственную услугу, или многофункциональным центром запроса и документов и (или) информации, необходимых для предоставления государственной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1487D">
        <w:rPr>
          <w:b/>
          <w:bCs/>
        </w:rPr>
        <w:t>:</w:t>
      </w:r>
    </w:p>
    <w:p w14:paraId="2201B41C" w14:textId="77777777" w:rsidR="002850E0" w:rsidRPr="0081487D" w:rsidRDefault="002850E0" w:rsidP="002850E0">
      <w:pPr>
        <w:pStyle w:val="Default"/>
        <w:ind w:firstLine="708"/>
        <w:jc w:val="both"/>
      </w:pPr>
      <w:r w:rsidRPr="0081487D">
        <w:t xml:space="preserve">Возможность приема Администрацией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 отсутствует; </w:t>
      </w:r>
    </w:p>
    <w:p w14:paraId="36675E7B" w14:textId="77777777" w:rsidR="002850E0" w:rsidRPr="0081487D" w:rsidRDefault="002850E0" w:rsidP="002850E0">
      <w:pPr>
        <w:shd w:val="clear" w:color="auto" w:fill="FFFFFF"/>
        <w:ind w:firstLine="708"/>
        <w:rPr>
          <w:szCs w:val="24"/>
        </w:rPr>
      </w:pPr>
      <w:r w:rsidRPr="0081487D">
        <w:rPr>
          <w:szCs w:val="24"/>
        </w:rPr>
        <w:t>Заявление и прилагаемые к нему документы предоставляются в Администрацию в отношении помещений, расположенных на территории Балахнинского муниципального округа Нижегородской области.</w:t>
      </w:r>
    </w:p>
    <w:p w14:paraId="36A05306" w14:textId="77777777" w:rsidR="002850E0" w:rsidRPr="0081487D" w:rsidRDefault="002850E0" w:rsidP="002850E0">
      <w:pPr>
        <w:pStyle w:val="ConsPlusTitle1"/>
        <w:outlineLvl w:val="3"/>
        <w:rPr>
          <w:rFonts w:ascii="Times New Roman" w:hAnsi="Times New Roman" w:cs="Times New Roman"/>
          <w:szCs w:val="24"/>
        </w:rPr>
      </w:pPr>
    </w:p>
    <w:p w14:paraId="3F9DEBD1" w14:textId="77777777" w:rsidR="002850E0" w:rsidRPr="0081487D" w:rsidRDefault="002850E0" w:rsidP="002850E0">
      <w:pPr>
        <w:pStyle w:val="Default"/>
        <w:jc w:val="center"/>
        <w:rPr>
          <w:b/>
          <w:bCs/>
        </w:rPr>
      </w:pPr>
      <w:r w:rsidRPr="0081487D">
        <w:rPr>
          <w:b/>
          <w:bCs/>
        </w:rPr>
        <w:t xml:space="preserve">д) </w:t>
      </w:r>
      <w:r w:rsidRPr="0081487D">
        <w:rPr>
          <w:b/>
          <w:color w:val="464C55"/>
          <w:shd w:val="clear" w:color="auto" w:fill="FFFFFF"/>
        </w:rPr>
        <w:t>срок регистрации запроса и документов и (или) информации, необходимых для предоставления государственной услуги, в органе, предоставляющем государственную услугу, или в многофункциональном центре</w:t>
      </w:r>
      <w:r w:rsidRPr="0081487D">
        <w:rPr>
          <w:b/>
          <w:bCs/>
        </w:rPr>
        <w:t>:</w:t>
      </w:r>
    </w:p>
    <w:p w14:paraId="286C7437" w14:textId="77777777" w:rsidR="002850E0" w:rsidRPr="0081487D" w:rsidRDefault="002850E0" w:rsidP="002850E0">
      <w:pPr>
        <w:pStyle w:val="Default"/>
        <w:ind w:firstLine="708"/>
        <w:jc w:val="both"/>
      </w:pPr>
      <w:r w:rsidRPr="0081487D">
        <w:t xml:space="preserve">Поступившие в Администрацию заявление и прилагаемые к нему документы регистрируются не позднее рабочего дня, следующего за днем поступления в Администрацию заявления и прилагаемых к нему документов. </w:t>
      </w:r>
    </w:p>
    <w:p w14:paraId="63B319CD" w14:textId="77777777" w:rsidR="002850E0" w:rsidRPr="0081487D" w:rsidRDefault="002850E0" w:rsidP="002850E0">
      <w:pPr>
        <w:pStyle w:val="Default"/>
        <w:ind w:firstLine="708"/>
        <w:jc w:val="both"/>
      </w:pPr>
      <w:r w:rsidRPr="0081487D">
        <w:t xml:space="preserve">День регистрации заявления и прилагаемых к нему документов Администрацией является днем приема указанного запроса и прилагаемых к нему документов. </w:t>
      </w:r>
    </w:p>
    <w:p w14:paraId="68F1B3AC" w14:textId="77777777" w:rsidR="002850E0" w:rsidRPr="0081487D" w:rsidRDefault="002850E0" w:rsidP="002850E0">
      <w:pPr>
        <w:shd w:val="clear" w:color="auto" w:fill="FFFFFF"/>
        <w:ind w:firstLine="708"/>
        <w:rPr>
          <w:szCs w:val="24"/>
        </w:rPr>
      </w:pPr>
      <w:r w:rsidRPr="0081487D">
        <w:rPr>
          <w:szCs w:val="24"/>
        </w:rPr>
        <w:t>В случае представления заявления и прилагаемых к нему документов в форме электронных документов с использованием ЕПГУ, РПГУ при приеме запроса статус заявки принимает соответствующее значение. Указанный статус присваивается в день приема запроса.</w:t>
      </w:r>
    </w:p>
    <w:p w14:paraId="1B86C466" w14:textId="77777777" w:rsidR="002850E0" w:rsidRPr="0081487D" w:rsidRDefault="002850E0" w:rsidP="002850E0">
      <w:pPr>
        <w:pStyle w:val="ConsPlusTitle1"/>
        <w:outlineLvl w:val="3"/>
        <w:rPr>
          <w:rFonts w:ascii="Times New Roman" w:hAnsi="Times New Roman" w:cs="Times New Roman"/>
          <w:szCs w:val="24"/>
        </w:rPr>
      </w:pPr>
    </w:p>
    <w:p w14:paraId="1C293AA6" w14:textId="77777777" w:rsidR="002850E0" w:rsidRPr="0081487D" w:rsidRDefault="002850E0" w:rsidP="002850E0">
      <w:pPr>
        <w:jc w:val="center"/>
        <w:rPr>
          <w:b/>
          <w:szCs w:val="24"/>
        </w:rPr>
      </w:pPr>
      <w:r w:rsidRPr="0081487D">
        <w:rPr>
          <w:b/>
          <w:color w:val="34343C"/>
          <w:szCs w:val="24"/>
        </w:rPr>
        <w:t>3.2.3</w:t>
      </w:r>
      <w:r w:rsidRPr="0081487D">
        <w:rPr>
          <w:b/>
          <w:bCs/>
          <w:szCs w:val="24"/>
        </w:rPr>
        <w:t>. Административная процедура м</w:t>
      </w:r>
      <w:r w:rsidRPr="0081487D">
        <w:rPr>
          <w:b/>
          <w:szCs w:val="24"/>
        </w:rPr>
        <w:t xml:space="preserve">ежведомственного информационного взаимодействия. </w:t>
      </w:r>
    </w:p>
    <w:p w14:paraId="74BBB19E" w14:textId="77777777" w:rsidR="002850E0" w:rsidRPr="0081487D" w:rsidRDefault="002850E0" w:rsidP="002850E0">
      <w:pPr>
        <w:pStyle w:val="ConsPlusTitle1"/>
        <w:outlineLvl w:val="3"/>
        <w:rPr>
          <w:rFonts w:ascii="Times New Roman" w:hAnsi="Times New Roman" w:cs="Times New Roman"/>
          <w:szCs w:val="24"/>
        </w:rPr>
      </w:pPr>
    </w:p>
    <w:p w14:paraId="5F99E6E5" w14:textId="77777777" w:rsidR="002850E0" w:rsidRPr="0081487D" w:rsidRDefault="002850E0" w:rsidP="002850E0">
      <w:pPr>
        <w:pStyle w:val="Default"/>
        <w:ind w:firstLine="708"/>
        <w:jc w:val="both"/>
      </w:pPr>
      <w:r w:rsidRPr="0081487D">
        <w:t xml:space="preserve">Наименование органа (организации), в который направляется информационный запрос (при наличии), наименование используемого вида сведений (сервиса, витрины данных) -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w:t>
      </w:r>
    </w:p>
    <w:p w14:paraId="2E3BB9A2" w14:textId="77777777" w:rsidR="002850E0" w:rsidRPr="0081487D" w:rsidRDefault="002850E0" w:rsidP="002850E0">
      <w:pPr>
        <w:autoSpaceDE w:val="0"/>
        <w:autoSpaceDN w:val="0"/>
        <w:adjustRightInd w:val="0"/>
        <w:rPr>
          <w:szCs w:val="24"/>
          <w:highlight w:val="yellow"/>
        </w:rPr>
      </w:pPr>
      <w:r w:rsidRPr="0081487D">
        <w:rPr>
          <w:szCs w:val="24"/>
        </w:rPr>
        <w:t xml:space="preserve">- </w:t>
      </w:r>
      <w:r w:rsidRPr="0081487D">
        <w:rPr>
          <w:color w:val="000000"/>
          <w:szCs w:val="24"/>
        </w:rPr>
        <w:t>Федеральная служба государственной регистрации, кадастра и картографии (территориальный орган)</w:t>
      </w:r>
      <w:r w:rsidRPr="0081487D">
        <w:rPr>
          <w:szCs w:val="24"/>
        </w:rPr>
        <w:t xml:space="preserve"> (далее по тексту – «Росреестр») - выписка из ЕГРН об объекте недвижимости, об основных характеристиках и зарегистрированных правах на объект недвижимости в отношении земельного участка.</w:t>
      </w:r>
    </w:p>
    <w:p w14:paraId="444D388B" w14:textId="77777777" w:rsidR="002850E0" w:rsidRPr="0081487D" w:rsidRDefault="002850E0" w:rsidP="002850E0">
      <w:pPr>
        <w:autoSpaceDE w:val="0"/>
        <w:autoSpaceDN w:val="0"/>
        <w:adjustRightInd w:val="0"/>
        <w:rPr>
          <w:szCs w:val="24"/>
        </w:rPr>
      </w:pPr>
      <w:r w:rsidRPr="0081487D">
        <w:rPr>
          <w:szCs w:val="24"/>
        </w:rPr>
        <w:t xml:space="preserve">- </w:t>
      </w:r>
      <w:r w:rsidRPr="001B0509">
        <w:rPr>
          <w:szCs w:val="24"/>
        </w:rPr>
        <w:t>Министерство внутренних дел Российской Федерации (далее по тексту – МВД России) информационный запрос «Проверка действительности паспорта»;</w:t>
      </w:r>
    </w:p>
    <w:p w14:paraId="617F0B47" w14:textId="77777777" w:rsidR="002850E0" w:rsidRPr="0081487D" w:rsidRDefault="002850E0" w:rsidP="002850E0">
      <w:pPr>
        <w:pStyle w:val="Default"/>
        <w:ind w:firstLine="708"/>
        <w:jc w:val="both"/>
      </w:pPr>
      <w:r w:rsidRPr="0081487D">
        <w:t xml:space="preserve">Основанием для начала административной процедуры является регистрация заявления и приложенных к нему документов. </w:t>
      </w:r>
    </w:p>
    <w:p w14:paraId="61E09A60" w14:textId="77777777" w:rsidR="002850E0" w:rsidRPr="0081487D" w:rsidRDefault="002850E0" w:rsidP="002850E0">
      <w:pPr>
        <w:pStyle w:val="Default"/>
        <w:ind w:firstLine="708"/>
        <w:jc w:val="both"/>
      </w:pPr>
      <w:r w:rsidRPr="0081487D">
        <w:lastRenderedPageBreak/>
        <w:t xml:space="preserve">Срок предоставления сведений при межведомственном информационном взаимодействии в электронной форме не должен превышать сорока восьми часов с момента направления межведомственного запроса. </w:t>
      </w:r>
    </w:p>
    <w:p w14:paraId="008F512F" w14:textId="77777777" w:rsidR="002850E0" w:rsidRPr="0081487D" w:rsidRDefault="002850E0" w:rsidP="002850E0">
      <w:pPr>
        <w:pStyle w:val="Default"/>
        <w:ind w:firstLine="708"/>
        <w:jc w:val="both"/>
      </w:pPr>
      <w:r w:rsidRPr="0081487D">
        <w:t xml:space="preserve">Межведомственное электронное взаимодействие в целях получения сведений в электронной форме осуществляется с использованием единой системы межведомственного электронного взаимодействия в соответствии с Положением о единой системе межведомственного электронного взаимодействия, утвержденным постановлением Правительства Российской Федерации от 8 сентября 2010 г. № 697 (далее - Положение о СМЭВ). </w:t>
      </w:r>
    </w:p>
    <w:p w14:paraId="152A38AA" w14:textId="77777777" w:rsidR="002850E0" w:rsidRPr="0081487D" w:rsidRDefault="002850E0" w:rsidP="002850E0">
      <w:pPr>
        <w:pStyle w:val="Default"/>
        <w:ind w:firstLine="708"/>
        <w:jc w:val="both"/>
      </w:pPr>
    </w:p>
    <w:p w14:paraId="0FCC9B44" w14:textId="77777777" w:rsidR="002850E0" w:rsidRPr="0081487D" w:rsidRDefault="002850E0" w:rsidP="002850E0">
      <w:pPr>
        <w:pStyle w:val="Default"/>
        <w:ind w:firstLine="708"/>
        <w:jc w:val="both"/>
      </w:pPr>
      <w:r w:rsidRPr="0081487D">
        <w:t>Наименование органа (организации), в который направляется информационный запрос, срок направления информационного запроса с момента регистрации запроса заявителя о предоставлении муниципальной услуги,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w:t>
      </w:r>
    </w:p>
    <w:p w14:paraId="376D45F3" w14:textId="77777777" w:rsidR="002850E0" w:rsidRPr="001B0509" w:rsidRDefault="002850E0" w:rsidP="002850E0">
      <w:pPr>
        <w:autoSpaceDE w:val="0"/>
        <w:autoSpaceDN w:val="0"/>
        <w:adjustRightInd w:val="0"/>
        <w:rPr>
          <w:szCs w:val="24"/>
        </w:rPr>
      </w:pPr>
      <w:r w:rsidRPr="0081487D">
        <w:rPr>
          <w:szCs w:val="24"/>
        </w:rPr>
        <w:t xml:space="preserve">- </w:t>
      </w:r>
      <w:r w:rsidRPr="001B0509">
        <w:rPr>
          <w:szCs w:val="24"/>
        </w:rPr>
        <w:t>МВД России информационный запрос «Проверка соответствия информации о документе, удостоверяющем личность иностранного гражданина или личность лица без гражданства, и информации об адресе постановки на учет по месту пребывания или регистрации по месту жительства владельца такого документа»;</w:t>
      </w:r>
    </w:p>
    <w:p w14:paraId="76214CFC" w14:textId="77777777" w:rsidR="002850E0" w:rsidRPr="0081487D" w:rsidRDefault="002850E0" w:rsidP="002850E0">
      <w:pPr>
        <w:autoSpaceDE w:val="0"/>
        <w:autoSpaceDN w:val="0"/>
        <w:adjustRightInd w:val="0"/>
        <w:rPr>
          <w:szCs w:val="24"/>
        </w:rPr>
      </w:pPr>
      <w:r w:rsidRPr="001B0509">
        <w:rPr>
          <w:szCs w:val="24"/>
        </w:rPr>
        <w:t>- Росреестр - выписка из ЕГРН об объекте недвижимости, об основных характеристиках и зарегистрированных правах на объект недвижимости в отношении земельного участка</w:t>
      </w:r>
      <w:r w:rsidRPr="0081487D">
        <w:rPr>
          <w:szCs w:val="24"/>
        </w:rPr>
        <w:t>.</w:t>
      </w:r>
    </w:p>
    <w:p w14:paraId="76934FA3" w14:textId="77777777" w:rsidR="002850E0" w:rsidRPr="0081487D" w:rsidRDefault="002850E0" w:rsidP="002850E0">
      <w:pPr>
        <w:autoSpaceDE w:val="0"/>
        <w:autoSpaceDN w:val="0"/>
        <w:adjustRightInd w:val="0"/>
        <w:rPr>
          <w:szCs w:val="24"/>
        </w:rPr>
      </w:pPr>
      <w:r w:rsidRPr="0081487D">
        <w:rPr>
          <w:szCs w:val="24"/>
        </w:rPr>
        <w:t>Срок направления межведомственного запроса составляет один рабочий день со дня приема заявления о предоставлении муниципальной услуги и прилагаемых к нему документов.</w:t>
      </w:r>
    </w:p>
    <w:p w14:paraId="0C63163B" w14:textId="77777777" w:rsidR="002850E0" w:rsidRPr="0081487D" w:rsidRDefault="002850E0" w:rsidP="002850E0">
      <w:pPr>
        <w:autoSpaceDE w:val="0"/>
        <w:autoSpaceDN w:val="0"/>
        <w:adjustRightInd w:val="0"/>
        <w:rPr>
          <w:szCs w:val="24"/>
        </w:rPr>
      </w:pPr>
      <w:r w:rsidRPr="0081487D">
        <w:rPr>
          <w:szCs w:val="24"/>
        </w:rPr>
        <w:t>Срок получения ответа составляет один рабочий день со дня направления межведомственного запроса.</w:t>
      </w:r>
    </w:p>
    <w:p w14:paraId="50588C35" w14:textId="77777777" w:rsidR="002850E0" w:rsidRPr="0081487D" w:rsidRDefault="002850E0" w:rsidP="002850E0">
      <w:pPr>
        <w:autoSpaceDE w:val="0"/>
        <w:autoSpaceDN w:val="0"/>
        <w:adjustRightInd w:val="0"/>
        <w:rPr>
          <w:szCs w:val="24"/>
        </w:rPr>
      </w:pPr>
    </w:p>
    <w:p w14:paraId="70079EA0" w14:textId="77777777" w:rsidR="002850E0" w:rsidRPr="0081487D" w:rsidRDefault="002850E0" w:rsidP="002850E0">
      <w:pPr>
        <w:pStyle w:val="Default"/>
        <w:jc w:val="center"/>
        <w:rPr>
          <w:b/>
          <w:bCs/>
        </w:rPr>
      </w:pPr>
      <w:r w:rsidRPr="0081487D">
        <w:rPr>
          <w:b/>
          <w:color w:val="34343C"/>
        </w:rPr>
        <w:t>3.2.4</w:t>
      </w:r>
      <w:r w:rsidRPr="0081487D">
        <w:rPr>
          <w:b/>
          <w:bCs/>
        </w:rPr>
        <w:t>. Административная процедура принятия решения о предоставлении (об отказе в предоставлении) муниципальной услуги.</w:t>
      </w:r>
    </w:p>
    <w:p w14:paraId="6F5D4400" w14:textId="77777777" w:rsidR="002850E0" w:rsidRPr="0081487D" w:rsidRDefault="002850E0" w:rsidP="002850E0">
      <w:pPr>
        <w:pStyle w:val="Default"/>
        <w:jc w:val="center"/>
      </w:pPr>
    </w:p>
    <w:p w14:paraId="6806B925" w14:textId="77777777" w:rsidR="002850E0" w:rsidRPr="0081487D" w:rsidRDefault="002850E0" w:rsidP="002850E0">
      <w:pPr>
        <w:autoSpaceDE w:val="0"/>
        <w:autoSpaceDN w:val="0"/>
        <w:adjustRightInd w:val="0"/>
        <w:rPr>
          <w:szCs w:val="24"/>
        </w:rPr>
      </w:pPr>
      <w:r w:rsidRPr="0081487D">
        <w:rPr>
          <w:szCs w:val="24"/>
        </w:rPr>
        <w:t xml:space="preserve">а) Основания для отказа в предоставлении </w:t>
      </w:r>
      <w:r w:rsidRPr="0081487D">
        <w:rPr>
          <w:bCs/>
          <w:szCs w:val="24"/>
        </w:rPr>
        <w:t>муниципальной</w:t>
      </w:r>
      <w:r w:rsidRPr="0081487D">
        <w:rPr>
          <w:szCs w:val="24"/>
        </w:rPr>
        <w:t xml:space="preserve"> услуги приведены в приложении 4 к настоящему Административному регламенту</w:t>
      </w:r>
    </w:p>
    <w:p w14:paraId="64F9B81A" w14:textId="77777777" w:rsidR="002850E0" w:rsidRPr="00A85E9E" w:rsidRDefault="002850E0" w:rsidP="002850E0">
      <w:pPr>
        <w:autoSpaceDE w:val="0"/>
        <w:autoSpaceDN w:val="0"/>
        <w:adjustRightInd w:val="0"/>
        <w:rPr>
          <w:szCs w:val="24"/>
        </w:rPr>
      </w:pPr>
      <w:r w:rsidRPr="0081487D">
        <w:rPr>
          <w:szCs w:val="24"/>
        </w:rPr>
        <w:t xml:space="preserve"> </w:t>
      </w:r>
      <w:r w:rsidRPr="0081487D">
        <w:rPr>
          <w:szCs w:val="24"/>
        </w:rPr>
        <w:tab/>
        <w:t xml:space="preserve">б) </w:t>
      </w:r>
      <w:r w:rsidRPr="003B5FA0">
        <w:rPr>
          <w:szCs w:val="24"/>
        </w:rPr>
        <w:t xml:space="preserve">Срок принятия решения об утверждении документации по планировке территории </w:t>
      </w:r>
      <w:r w:rsidRPr="003B5FA0">
        <w:rPr>
          <w:rFonts w:eastAsia="Times New Roman"/>
          <w:szCs w:val="24"/>
        </w:rPr>
        <w:t xml:space="preserve">без проведения </w:t>
      </w:r>
      <w:r w:rsidRPr="003B5FA0">
        <w:rPr>
          <w:szCs w:val="24"/>
        </w:rPr>
        <w:t xml:space="preserve">общественных обсуждений или публичных слушаний, исчисляемый </w:t>
      </w:r>
      <w:proofErr w:type="gramStart"/>
      <w:r w:rsidRPr="003B5FA0">
        <w:rPr>
          <w:szCs w:val="24"/>
        </w:rPr>
        <w:t>с даты получения</w:t>
      </w:r>
      <w:proofErr w:type="gramEnd"/>
      <w:r w:rsidRPr="003B5FA0">
        <w:rPr>
          <w:szCs w:val="24"/>
        </w:rPr>
        <w:t xml:space="preserve"> Администрацией всех</w:t>
      </w:r>
      <w:r w:rsidRPr="0081487D">
        <w:rPr>
          <w:szCs w:val="24"/>
        </w:rPr>
        <w:t xml:space="preserve"> сведений, необходимых для принятия решения</w:t>
      </w:r>
      <w:r>
        <w:rPr>
          <w:szCs w:val="24"/>
        </w:rPr>
        <w:t>,</w:t>
      </w:r>
      <w:r w:rsidRPr="0081487D">
        <w:rPr>
          <w:szCs w:val="24"/>
        </w:rPr>
        <w:t xml:space="preserve"> </w:t>
      </w:r>
      <w:r w:rsidRPr="003B5FA0">
        <w:rPr>
          <w:szCs w:val="24"/>
        </w:rPr>
        <w:t xml:space="preserve">составляет </w:t>
      </w:r>
      <w:r w:rsidRPr="00E951CE">
        <w:rPr>
          <w:szCs w:val="24"/>
        </w:rPr>
        <w:t>11 (одиннадцать) рабочих дней</w:t>
      </w:r>
      <w:r w:rsidRPr="0081487D">
        <w:rPr>
          <w:szCs w:val="24"/>
        </w:rPr>
        <w:t xml:space="preserve">. Срок выполнения указанной административной процедуры входит в </w:t>
      </w:r>
      <w:r w:rsidRPr="00A85E9E">
        <w:rPr>
          <w:szCs w:val="24"/>
        </w:rPr>
        <w:t>общий срок предоставления муниципальной услуги.</w:t>
      </w:r>
    </w:p>
    <w:p w14:paraId="5B189A5B" w14:textId="77777777" w:rsidR="002850E0" w:rsidRPr="0081487D" w:rsidRDefault="002850E0" w:rsidP="002850E0">
      <w:pPr>
        <w:autoSpaceDE w:val="0"/>
        <w:autoSpaceDN w:val="0"/>
        <w:adjustRightInd w:val="0"/>
        <w:ind w:firstLine="708"/>
        <w:rPr>
          <w:szCs w:val="24"/>
        </w:rPr>
      </w:pPr>
      <w:r w:rsidRPr="00A85E9E">
        <w:rPr>
          <w:szCs w:val="24"/>
        </w:rPr>
        <w:t>Срок принятия решения об утверждении документации по планировке территории</w:t>
      </w:r>
      <w:r w:rsidRPr="00A85E9E">
        <w:rPr>
          <w:rFonts w:eastAsia="Times New Roman"/>
          <w:szCs w:val="24"/>
        </w:rPr>
        <w:t xml:space="preserve"> в случае проведения </w:t>
      </w:r>
      <w:r w:rsidRPr="00A85E9E">
        <w:rPr>
          <w:szCs w:val="24"/>
        </w:rPr>
        <w:t xml:space="preserve">общественных обсуждений или публичных слушаний, исчисляемый </w:t>
      </w:r>
      <w:proofErr w:type="gramStart"/>
      <w:r w:rsidRPr="00A85E9E">
        <w:rPr>
          <w:szCs w:val="24"/>
        </w:rPr>
        <w:t>с даты получения</w:t>
      </w:r>
      <w:proofErr w:type="gramEnd"/>
      <w:r w:rsidRPr="00A85E9E">
        <w:rPr>
          <w:szCs w:val="24"/>
        </w:rPr>
        <w:t xml:space="preserve"> Администрацией</w:t>
      </w:r>
      <w:r w:rsidRPr="0081487D">
        <w:rPr>
          <w:szCs w:val="24"/>
        </w:rPr>
        <w:t xml:space="preserve"> всех сведений, необходимых для принятия решения</w:t>
      </w:r>
      <w:r>
        <w:rPr>
          <w:szCs w:val="24"/>
        </w:rPr>
        <w:t>,</w:t>
      </w:r>
      <w:r w:rsidRPr="0081487D">
        <w:rPr>
          <w:szCs w:val="24"/>
        </w:rPr>
        <w:t xml:space="preserve"> составляет </w:t>
      </w:r>
      <w:r w:rsidRPr="00E951CE">
        <w:rPr>
          <w:szCs w:val="24"/>
        </w:rPr>
        <w:t>106 (сто шесть) рабочих дней</w:t>
      </w:r>
      <w:r w:rsidRPr="0081487D">
        <w:rPr>
          <w:szCs w:val="24"/>
        </w:rPr>
        <w:t>. Срок выполнения указанной административной процедуры входит в общий срок предоставления муниципальной услуги.</w:t>
      </w:r>
    </w:p>
    <w:p w14:paraId="59E677E3" w14:textId="77777777" w:rsidR="002850E0" w:rsidRDefault="002850E0" w:rsidP="002850E0">
      <w:pPr>
        <w:autoSpaceDE w:val="0"/>
        <w:autoSpaceDN w:val="0"/>
        <w:adjustRightInd w:val="0"/>
        <w:ind w:firstLine="708"/>
        <w:rPr>
          <w:szCs w:val="24"/>
        </w:rPr>
      </w:pPr>
      <w:r w:rsidRPr="0081487D">
        <w:rPr>
          <w:szCs w:val="24"/>
        </w:rPr>
        <w:t xml:space="preserve">Срок принятия решения </w:t>
      </w:r>
      <w:proofErr w:type="gramStart"/>
      <w:r w:rsidRPr="0081487D">
        <w:rPr>
          <w:szCs w:val="24"/>
        </w:rPr>
        <w:t xml:space="preserve">об утверждении документации по внесению </w:t>
      </w:r>
      <w:r w:rsidRPr="0081487D">
        <w:rPr>
          <w:color w:val="000000"/>
          <w:szCs w:val="24"/>
        </w:rPr>
        <w:t xml:space="preserve">изменений в  документацию по планировке </w:t>
      </w:r>
      <w:r w:rsidRPr="003B5FA0">
        <w:rPr>
          <w:color w:val="000000"/>
          <w:szCs w:val="24"/>
        </w:rPr>
        <w:t>территории</w:t>
      </w:r>
      <w:r w:rsidRPr="003B5FA0">
        <w:rPr>
          <w:rFonts w:eastAsia="Times New Roman"/>
          <w:szCs w:val="24"/>
        </w:rPr>
        <w:t xml:space="preserve"> без проведения</w:t>
      </w:r>
      <w:proofErr w:type="gramEnd"/>
      <w:r w:rsidRPr="003B5FA0">
        <w:rPr>
          <w:rFonts w:eastAsia="Times New Roman"/>
          <w:szCs w:val="24"/>
        </w:rPr>
        <w:t xml:space="preserve"> </w:t>
      </w:r>
      <w:r w:rsidRPr="003B5FA0">
        <w:rPr>
          <w:szCs w:val="24"/>
        </w:rPr>
        <w:t>общественных обсуждений или публичных слушаний</w:t>
      </w:r>
      <w:r w:rsidRPr="0081487D">
        <w:rPr>
          <w:szCs w:val="24"/>
        </w:rPr>
        <w:t>, исчисляемый с даты получения Администрацией всех сведений, необходимых для принятия решения</w:t>
      </w:r>
      <w:r>
        <w:rPr>
          <w:szCs w:val="24"/>
        </w:rPr>
        <w:t>,</w:t>
      </w:r>
      <w:r w:rsidRPr="0081487D">
        <w:rPr>
          <w:szCs w:val="24"/>
        </w:rPr>
        <w:t xml:space="preserve"> составляет </w:t>
      </w:r>
      <w:r w:rsidRPr="00E951CE">
        <w:rPr>
          <w:szCs w:val="24"/>
        </w:rPr>
        <w:t>11 (одиннадцать) рабочих дней</w:t>
      </w:r>
      <w:r w:rsidRPr="0081487D">
        <w:rPr>
          <w:szCs w:val="24"/>
        </w:rPr>
        <w:t>. Срок выполнения указанной административной процедуры входит в общий срок предоставления муниципальной услуги</w:t>
      </w:r>
      <w:r>
        <w:rPr>
          <w:szCs w:val="24"/>
        </w:rPr>
        <w:t>.</w:t>
      </w:r>
    </w:p>
    <w:p w14:paraId="79922FB4" w14:textId="77777777" w:rsidR="002850E0" w:rsidRPr="0081487D" w:rsidRDefault="002850E0" w:rsidP="002850E0">
      <w:pPr>
        <w:autoSpaceDE w:val="0"/>
        <w:autoSpaceDN w:val="0"/>
        <w:adjustRightInd w:val="0"/>
        <w:ind w:firstLine="708"/>
        <w:rPr>
          <w:szCs w:val="24"/>
        </w:rPr>
      </w:pPr>
      <w:r w:rsidRPr="0081487D">
        <w:rPr>
          <w:szCs w:val="24"/>
        </w:rPr>
        <w:t xml:space="preserve">Срок принятия решения </w:t>
      </w:r>
      <w:proofErr w:type="gramStart"/>
      <w:r w:rsidRPr="0081487D">
        <w:rPr>
          <w:szCs w:val="24"/>
        </w:rPr>
        <w:t xml:space="preserve">об утверждении документации по внесению </w:t>
      </w:r>
      <w:r w:rsidRPr="0081487D">
        <w:rPr>
          <w:color w:val="000000"/>
          <w:szCs w:val="24"/>
        </w:rPr>
        <w:t xml:space="preserve">изменений в  документацию по планировке </w:t>
      </w:r>
      <w:r w:rsidRPr="003B5FA0">
        <w:rPr>
          <w:color w:val="000000"/>
          <w:szCs w:val="24"/>
        </w:rPr>
        <w:t>территории</w:t>
      </w:r>
      <w:r w:rsidRPr="003B5FA0">
        <w:rPr>
          <w:rFonts w:eastAsia="Times New Roman"/>
          <w:szCs w:val="24"/>
        </w:rPr>
        <w:t xml:space="preserve"> в случае</w:t>
      </w:r>
      <w:proofErr w:type="gramEnd"/>
      <w:r w:rsidRPr="003B5FA0">
        <w:rPr>
          <w:rFonts w:eastAsia="Times New Roman"/>
          <w:szCs w:val="24"/>
        </w:rPr>
        <w:t xml:space="preserve"> проведения </w:t>
      </w:r>
      <w:r w:rsidRPr="003B5FA0">
        <w:rPr>
          <w:szCs w:val="24"/>
        </w:rPr>
        <w:t>общественных обсуждений или публичных слушаний</w:t>
      </w:r>
      <w:r w:rsidRPr="0081487D">
        <w:rPr>
          <w:szCs w:val="24"/>
        </w:rPr>
        <w:t>, исчисляемый с даты получения Администрацией всех сведений, необходимых для принятия решения</w:t>
      </w:r>
      <w:r>
        <w:rPr>
          <w:szCs w:val="24"/>
        </w:rPr>
        <w:t>,</w:t>
      </w:r>
      <w:r w:rsidRPr="0081487D">
        <w:rPr>
          <w:szCs w:val="24"/>
        </w:rPr>
        <w:t xml:space="preserve"> составляет </w:t>
      </w:r>
      <w:r w:rsidRPr="00E951CE">
        <w:rPr>
          <w:szCs w:val="24"/>
        </w:rPr>
        <w:t>106 (сто шесть) рабочих дней</w:t>
      </w:r>
      <w:r w:rsidRPr="0081487D">
        <w:rPr>
          <w:szCs w:val="24"/>
        </w:rPr>
        <w:t xml:space="preserve">. Срок </w:t>
      </w:r>
      <w:r w:rsidRPr="0081487D">
        <w:rPr>
          <w:szCs w:val="24"/>
        </w:rPr>
        <w:lastRenderedPageBreak/>
        <w:t>выполнения указанной административной процедуры входит в общий срок предоставления муниципальной услуги.</w:t>
      </w:r>
    </w:p>
    <w:p w14:paraId="783D1056" w14:textId="77777777" w:rsidR="002850E0" w:rsidRDefault="002850E0" w:rsidP="002850E0">
      <w:pPr>
        <w:autoSpaceDE w:val="0"/>
        <w:autoSpaceDN w:val="0"/>
        <w:adjustRightInd w:val="0"/>
        <w:ind w:firstLine="708"/>
        <w:rPr>
          <w:szCs w:val="24"/>
        </w:rPr>
      </w:pPr>
      <w:r w:rsidRPr="0081487D">
        <w:rPr>
          <w:szCs w:val="24"/>
        </w:rPr>
        <w:t xml:space="preserve">Срок принятия </w:t>
      </w:r>
      <w:r w:rsidRPr="00A85E9E">
        <w:rPr>
          <w:szCs w:val="24"/>
        </w:rPr>
        <w:t>решения о</w:t>
      </w:r>
      <w:r w:rsidRPr="00A85E9E">
        <w:rPr>
          <w:rFonts w:eastAsia="Times New Roman"/>
          <w:szCs w:val="24"/>
        </w:rPr>
        <w:t xml:space="preserve"> признании отдельных частей документации по планировке территории не подлежащими применению</w:t>
      </w:r>
      <w:r w:rsidRPr="00A85E9E">
        <w:rPr>
          <w:szCs w:val="24"/>
        </w:rPr>
        <w:t xml:space="preserve">, исчисляемый </w:t>
      </w:r>
      <w:proofErr w:type="gramStart"/>
      <w:r w:rsidRPr="00A85E9E">
        <w:rPr>
          <w:szCs w:val="24"/>
        </w:rPr>
        <w:t>с даты получения</w:t>
      </w:r>
      <w:proofErr w:type="gramEnd"/>
      <w:r w:rsidRPr="00A85E9E">
        <w:rPr>
          <w:szCs w:val="24"/>
        </w:rPr>
        <w:t xml:space="preserve"> Администрацией всех сведений, необходимых для принятия решения, составляет </w:t>
      </w:r>
      <w:r w:rsidRPr="00E951CE">
        <w:rPr>
          <w:szCs w:val="24"/>
        </w:rPr>
        <w:t>6 (шесть) рабочих дней</w:t>
      </w:r>
      <w:r w:rsidRPr="00A85E9E">
        <w:rPr>
          <w:szCs w:val="24"/>
        </w:rPr>
        <w:t>. Срок выполнения указанной административной</w:t>
      </w:r>
      <w:r w:rsidRPr="0081487D">
        <w:rPr>
          <w:szCs w:val="24"/>
        </w:rPr>
        <w:t xml:space="preserve"> процедуры входит в общий срок предоставления муниципальной услуги.</w:t>
      </w:r>
    </w:p>
    <w:p w14:paraId="59A8AE7F" w14:textId="77777777" w:rsidR="002850E0" w:rsidRPr="0081487D" w:rsidRDefault="002850E0" w:rsidP="002850E0">
      <w:pPr>
        <w:autoSpaceDE w:val="0"/>
        <w:autoSpaceDN w:val="0"/>
        <w:adjustRightInd w:val="0"/>
        <w:ind w:firstLine="708"/>
        <w:rPr>
          <w:szCs w:val="24"/>
        </w:rPr>
      </w:pPr>
      <w:r w:rsidRPr="0081487D">
        <w:rPr>
          <w:szCs w:val="24"/>
        </w:rPr>
        <w:t xml:space="preserve">Срок принятия решения </w:t>
      </w:r>
      <w:r>
        <w:rPr>
          <w:color w:val="000000"/>
          <w:szCs w:val="24"/>
        </w:rPr>
        <w:t>о</w:t>
      </w:r>
      <w:r w:rsidRPr="00DF7242">
        <w:rPr>
          <w:color w:val="000000"/>
          <w:szCs w:val="24"/>
        </w:rPr>
        <w:t xml:space="preserve">б </w:t>
      </w:r>
      <w:r w:rsidRPr="00DF7242">
        <w:rPr>
          <w:szCs w:val="24"/>
        </w:rPr>
        <w:t>отмене документации по планировке территории (или ее отдельных частей)</w:t>
      </w:r>
      <w:r>
        <w:rPr>
          <w:szCs w:val="24"/>
        </w:rPr>
        <w:t>,</w:t>
      </w:r>
      <w:r w:rsidRPr="0081487D">
        <w:rPr>
          <w:szCs w:val="24"/>
        </w:rPr>
        <w:t xml:space="preserve"> исчисляемый </w:t>
      </w:r>
      <w:proofErr w:type="gramStart"/>
      <w:r w:rsidRPr="0081487D">
        <w:rPr>
          <w:szCs w:val="24"/>
        </w:rPr>
        <w:t>с даты получения</w:t>
      </w:r>
      <w:proofErr w:type="gramEnd"/>
      <w:r w:rsidRPr="0081487D">
        <w:rPr>
          <w:szCs w:val="24"/>
        </w:rPr>
        <w:t xml:space="preserve"> Администрацией всех сведений, необходимых для принятия решения, составляет </w:t>
      </w:r>
      <w:r w:rsidRPr="00E951CE">
        <w:rPr>
          <w:szCs w:val="24"/>
        </w:rPr>
        <w:t>11 (одиннадцать) рабочих дней</w:t>
      </w:r>
      <w:r w:rsidRPr="0081487D">
        <w:rPr>
          <w:szCs w:val="24"/>
        </w:rPr>
        <w:t>. Срок выполнения указанной административной процедуры входит в общий срок предоставления муниципальной услуги.</w:t>
      </w:r>
    </w:p>
    <w:p w14:paraId="373B36B2" w14:textId="77777777" w:rsidR="002850E0" w:rsidRPr="0081487D" w:rsidRDefault="002850E0" w:rsidP="002850E0">
      <w:pPr>
        <w:autoSpaceDE w:val="0"/>
        <w:autoSpaceDN w:val="0"/>
        <w:adjustRightInd w:val="0"/>
        <w:ind w:firstLine="708"/>
        <w:rPr>
          <w:color w:val="FF0000"/>
          <w:szCs w:val="24"/>
        </w:rPr>
      </w:pPr>
      <w:proofErr w:type="gramStart"/>
      <w:r w:rsidRPr="0081487D">
        <w:rPr>
          <w:szCs w:val="24"/>
        </w:rPr>
        <w:t xml:space="preserve">Срок принятия решения </w:t>
      </w:r>
      <w:r w:rsidRPr="0081487D">
        <w:rPr>
          <w:szCs w:val="24"/>
          <w:shd w:val="clear" w:color="auto" w:fill="FFFFFF"/>
        </w:rPr>
        <w:t>об и</w:t>
      </w:r>
      <w:r w:rsidRPr="0081487D">
        <w:rPr>
          <w:szCs w:val="24"/>
        </w:rPr>
        <w:t>справлении допущенных опечаток и ошибок в выданных в результате предоставления муниципальной услуги документах, исчисляемый с даты получения Администрацией всех сведений, необходимых для принятия решения, составляет 1</w:t>
      </w:r>
      <w:r>
        <w:rPr>
          <w:szCs w:val="24"/>
        </w:rPr>
        <w:t>3</w:t>
      </w:r>
      <w:r w:rsidRPr="0081487D">
        <w:rPr>
          <w:szCs w:val="24"/>
        </w:rPr>
        <w:t xml:space="preserve"> (</w:t>
      </w:r>
      <w:r>
        <w:rPr>
          <w:szCs w:val="24"/>
        </w:rPr>
        <w:t>тринадцать</w:t>
      </w:r>
      <w:r w:rsidRPr="0081487D">
        <w:rPr>
          <w:szCs w:val="24"/>
        </w:rPr>
        <w:t>) рабочих дней.</w:t>
      </w:r>
      <w:proofErr w:type="gramEnd"/>
      <w:r w:rsidRPr="0081487D">
        <w:rPr>
          <w:szCs w:val="24"/>
        </w:rPr>
        <w:t xml:space="preserve"> Срок выполнения указанной административной процедуры входит в общий срок предоставления муниципальной услуги.</w:t>
      </w:r>
    </w:p>
    <w:p w14:paraId="75AE2E77" w14:textId="77777777" w:rsidR="002850E0" w:rsidRDefault="002850E0" w:rsidP="002850E0">
      <w:pPr>
        <w:pStyle w:val="ConsPlusTitle1"/>
        <w:outlineLvl w:val="3"/>
        <w:rPr>
          <w:rFonts w:ascii="Times New Roman" w:hAnsi="Times New Roman" w:cs="Times New Roman"/>
          <w:szCs w:val="24"/>
        </w:rPr>
      </w:pPr>
    </w:p>
    <w:p w14:paraId="36398956" w14:textId="77777777" w:rsidR="002850E0" w:rsidRPr="0081487D" w:rsidRDefault="002850E0" w:rsidP="002850E0">
      <w:pPr>
        <w:pStyle w:val="Default"/>
        <w:jc w:val="center"/>
        <w:rPr>
          <w:b/>
          <w:bCs/>
        </w:rPr>
      </w:pPr>
      <w:r w:rsidRPr="0081487D">
        <w:rPr>
          <w:b/>
          <w:color w:val="34343C"/>
        </w:rPr>
        <w:t>3.2.5</w:t>
      </w:r>
      <w:r w:rsidRPr="0081487D">
        <w:rPr>
          <w:b/>
          <w:bCs/>
        </w:rPr>
        <w:t>. Административная процедура предоставления результата муниципальной услуги.</w:t>
      </w:r>
    </w:p>
    <w:p w14:paraId="585676B1" w14:textId="77777777" w:rsidR="002850E0" w:rsidRPr="0081487D" w:rsidRDefault="002850E0" w:rsidP="002850E0">
      <w:pPr>
        <w:pStyle w:val="Default"/>
        <w:jc w:val="center"/>
      </w:pPr>
    </w:p>
    <w:p w14:paraId="081444F6" w14:textId="77777777" w:rsidR="002850E0" w:rsidRPr="0081487D" w:rsidRDefault="002850E0" w:rsidP="002850E0">
      <w:pPr>
        <w:autoSpaceDE w:val="0"/>
        <w:autoSpaceDN w:val="0"/>
        <w:adjustRightInd w:val="0"/>
        <w:ind w:firstLine="708"/>
        <w:rPr>
          <w:szCs w:val="24"/>
        </w:rPr>
      </w:pPr>
      <w:r w:rsidRPr="0081487D">
        <w:rPr>
          <w:szCs w:val="24"/>
        </w:rPr>
        <w:t xml:space="preserve">а) срок предоставления заявителю результата </w:t>
      </w:r>
      <w:r w:rsidRPr="0081487D">
        <w:rPr>
          <w:bCs/>
          <w:szCs w:val="24"/>
        </w:rPr>
        <w:t>муниципальной</w:t>
      </w:r>
      <w:r w:rsidRPr="0081487D">
        <w:rPr>
          <w:szCs w:val="24"/>
        </w:rPr>
        <w:t xml:space="preserve"> услуги, исчисляемый со дня принятия решения о предоставлении </w:t>
      </w:r>
      <w:r w:rsidRPr="0081487D">
        <w:rPr>
          <w:bCs/>
          <w:szCs w:val="24"/>
        </w:rPr>
        <w:t>муниципальной</w:t>
      </w:r>
      <w:r w:rsidRPr="0081487D">
        <w:rPr>
          <w:szCs w:val="24"/>
        </w:rPr>
        <w:t xml:space="preserve"> услуги с учетом способов предоставления результата </w:t>
      </w:r>
      <w:r w:rsidRPr="0081487D">
        <w:rPr>
          <w:bCs/>
          <w:szCs w:val="24"/>
        </w:rPr>
        <w:t>муниципальной</w:t>
      </w:r>
      <w:r w:rsidRPr="0081487D">
        <w:rPr>
          <w:szCs w:val="24"/>
        </w:rPr>
        <w:t xml:space="preserve"> услуги, если срок предоставления заявителю результата </w:t>
      </w:r>
      <w:r w:rsidRPr="0081487D">
        <w:rPr>
          <w:bCs/>
          <w:szCs w:val="24"/>
        </w:rPr>
        <w:t>муниципальной</w:t>
      </w:r>
      <w:r w:rsidRPr="0081487D">
        <w:rPr>
          <w:szCs w:val="24"/>
        </w:rPr>
        <w:t xml:space="preserve"> услуги отличается для различных способов предоставления результата </w:t>
      </w:r>
      <w:r w:rsidRPr="0081487D">
        <w:rPr>
          <w:bCs/>
          <w:szCs w:val="24"/>
        </w:rPr>
        <w:t>муниципальной</w:t>
      </w:r>
      <w:r w:rsidRPr="0081487D">
        <w:rPr>
          <w:szCs w:val="24"/>
        </w:rPr>
        <w:t xml:space="preserve"> услуги:</w:t>
      </w:r>
    </w:p>
    <w:p w14:paraId="0CA650FC" w14:textId="77777777" w:rsidR="002850E0" w:rsidRPr="0081487D" w:rsidRDefault="002850E0" w:rsidP="002850E0">
      <w:pPr>
        <w:pStyle w:val="Default"/>
        <w:ind w:firstLine="708"/>
        <w:jc w:val="both"/>
      </w:pPr>
      <w:r w:rsidRPr="0081487D">
        <w:t xml:space="preserve"> - Предоставление результата муниципальной услуги осуществляется в срок, не превышающий </w:t>
      </w:r>
      <w:r w:rsidRPr="00E2130C">
        <w:t>двух рабочих дней</w:t>
      </w:r>
      <w:r w:rsidRPr="0081487D">
        <w:t xml:space="preserve"> со дня принятия решения о предоставлении муниципальной услуги; </w:t>
      </w:r>
    </w:p>
    <w:p w14:paraId="637D8F30" w14:textId="77777777" w:rsidR="002850E0" w:rsidRPr="0081487D" w:rsidRDefault="002850E0" w:rsidP="002850E0">
      <w:pPr>
        <w:pStyle w:val="Default"/>
        <w:ind w:firstLine="708"/>
        <w:jc w:val="both"/>
      </w:pPr>
      <w:r w:rsidRPr="0081487D">
        <w:t xml:space="preserve">б) Возможность (невозможность) предоставления органом, предоставляющим муниципальную услугу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p>
    <w:p w14:paraId="62EB14C1" w14:textId="77777777" w:rsidR="002850E0" w:rsidRPr="0081487D" w:rsidRDefault="002850E0" w:rsidP="002850E0">
      <w:pPr>
        <w:pStyle w:val="Default"/>
        <w:ind w:firstLine="708"/>
        <w:jc w:val="both"/>
      </w:pPr>
      <w:r w:rsidRPr="0081487D">
        <w:t xml:space="preserve">- возможность получения результата муниципальной услуги по выбору заявителя независимо от его места жительства, места пребывания, либо места нахождения, имеется. </w:t>
      </w:r>
    </w:p>
    <w:p w14:paraId="6F8814AA" w14:textId="77777777" w:rsidR="002850E0" w:rsidRPr="0081487D" w:rsidRDefault="002850E0" w:rsidP="002850E0">
      <w:pPr>
        <w:pStyle w:val="ConsPlusNormal1"/>
        <w:spacing w:before="120" w:line="276" w:lineRule="auto"/>
        <w:ind w:firstLine="539"/>
        <w:jc w:val="both"/>
        <w:rPr>
          <w:szCs w:val="24"/>
        </w:rPr>
      </w:pPr>
    </w:p>
    <w:p w14:paraId="528DB4D1" w14:textId="77777777" w:rsidR="002850E0" w:rsidRPr="0081487D" w:rsidRDefault="002850E0" w:rsidP="002850E0">
      <w:pPr>
        <w:shd w:val="clear" w:color="auto" w:fill="FFFFFF"/>
        <w:jc w:val="center"/>
        <w:rPr>
          <w:b/>
          <w:color w:val="34343C"/>
          <w:szCs w:val="24"/>
        </w:rPr>
      </w:pPr>
      <w:r w:rsidRPr="0081487D">
        <w:rPr>
          <w:b/>
          <w:color w:val="34343C"/>
          <w:szCs w:val="24"/>
        </w:rPr>
        <w:t xml:space="preserve">3.3. Предоставление муниципальной услуги в </w:t>
      </w:r>
      <w:proofErr w:type="gramStart"/>
      <w:r w:rsidRPr="0081487D">
        <w:rPr>
          <w:b/>
          <w:color w:val="34343C"/>
          <w:szCs w:val="24"/>
        </w:rPr>
        <w:t>упреждающем</w:t>
      </w:r>
      <w:proofErr w:type="gramEnd"/>
    </w:p>
    <w:p w14:paraId="215EA7E5" w14:textId="77777777" w:rsidR="002850E0" w:rsidRPr="0081487D" w:rsidRDefault="002850E0" w:rsidP="002850E0">
      <w:pPr>
        <w:shd w:val="clear" w:color="auto" w:fill="FFFFFF"/>
        <w:jc w:val="center"/>
        <w:rPr>
          <w:b/>
          <w:color w:val="34343C"/>
          <w:szCs w:val="24"/>
        </w:rPr>
      </w:pPr>
      <w:r w:rsidRPr="0081487D">
        <w:rPr>
          <w:b/>
          <w:color w:val="34343C"/>
          <w:szCs w:val="24"/>
        </w:rPr>
        <w:t xml:space="preserve">(проактивном) </w:t>
      </w:r>
      <w:proofErr w:type="gramStart"/>
      <w:r w:rsidRPr="0081487D">
        <w:rPr>
          <w:b/>
          <w:color w:val="34343C"/>
          <w:szCs w:val="24"/>
        </w:rPr>
        <w:t>режиме</w:t>
      </w:r>
      <w:proofErr w:type="gramEnd"/>
      <w:r w:rsidRPr="0081487D">
        <w:rPr>
          <w:b/>
          <w:color w:val="34343C"/>
          <w:szCs w:val="24"/>
        </w:rPr>
        <w:t>.</w:t>
      </w:r>
    </w:p>
    <w:p w14:paraId="475BBA3B" w14:textId="77777777" w:rsidR="002850E0" w:rsidRPr="003557C7" w:rsidRDefault="002850E0" w:rsidP="002850E0">
      <w:pPr>
        <w:shd w:val="clear" w:color="auto" w:fill="FFFFFF"/>
        <w:jc w:val="center"/>
        <w:rPr>
          <w:b/>
          <w:color w:val="34343C"/>
          <w:szCs w:val="24"/>
        </w:rPr>
      </w:pPr>
    </w:p>
    <w:p w14:paraId="2504528F" w14:textId="77777777" w:rsidR="002850E0" w:rsidRPr="003557C7" w:rsidRDefault="002850E0" w:rsidP="002850E0">
      <w:pPr>
        <w:shd w:val="clear" w:color="auto" w:fill="FFFFFF"/>
        <w:ind w:firstLine="708"/>
        <w:rPr>
          <w:color w:val="34343C"/>
          <w:szCs w:val="24"/>
        </w:rPr>
      </w:pPr>
      <w:r w:rsidRPr="003557C7">
        <w:rPr>
          <w:color w:val="34343C"/>
          <w:szCs w:val="24"/>
        </w:rPr>
        <w:t>Предоставление муниципальной услуги в упреждающем (проактивном) режиме не предусмотрено.</w:t>
      </w:r>
    </w:p>
    <w:p w14:paraId="31E00BB8" w14:textId="77777777" w:rsidR="002850E0" w:rsidRPr="003557C7" w:rsidRDefault="002850E0" w:rsidP="002850E0">
      <w:pPr>
        <w:pStyle w:val="ConsPlusNormal1"/>
        <w:spacing w:before="120" w:line="276" w:lineRule="auto"/>
        <w:ind w:firstLine="539"/>
        <w:jc w:val="both"/>
        <w:rPr>
          <w:szCs w:val="24"/>
        </w:rPr>
      </w:pPr>
    </w:p>
    <w:p w14:paraId="7B2E6E87" w14:textId="77777777" w:rsidR="002850E0" w:rsidRPr="003557C7" w:rsidRDefault="002850E0" w:rsidP="002850E0">
      <w:pPr>
        <w:shd w:val="clear" w:color="auto" w:fill="FFFFFF"/>
        <w:jc w:val="center"/>
        <w:rPr>
          <w:b/>
          <w:color w:val="34343C"/>
          <w:szCs w:val="24"/>
        </w:rPr>
      </w:pPr>
      <w:r w:rsidRPr="003557C7">
        <w:rPr>
          <w:b/>
          <w:color w:val="34343C"/>
          <w:szCs w:val="24"/>
        </w:rPr>
        <w:t>4. Способы информирования заявителя об изменении статуса</w:t>
      </w:r>
    </w:p>
    <w:p w14:paraId="3F532555" w14:textId="77777777" w:rsidR="002850E0" w:rsidRPr="003557C7" w:rsidRDefault="002850E0" w:rsidP="002850E0">
      <w:pPr>
        <w:shd w:val="clear" w:color="auto" w:fill="FFFFFF"/>
        <w:jc w:val="center"/>
        <w:rPr>
          <w:b/>
          <w:color w:val="34343C"/>
          <w:szCs w:val="24"/>
        </w:rPr>
      </w:pPr>
      <w:r w:rsidRPr="003557C7">
        <w:rPr>
          <w:b/>
          <w:color w:val="34343C"/>
          <w:szCs w:val="24"/>
        </w:rPr>
        <w:t>рассмотрения запроса о предоставлении муниципальной услуги.</w:t>
      </w:r>
    </w:p>
    <w:p w14:paraId="73CC041E" w14:textId="77777777" w:rsidR="002850E0" w:rsidRPr="003557C7" w:rsidRDefault="002850E0" w:rsidP="002850E0">
      <w:pPr>
        <w:shd w:val="clear" w:color="auto" w:fill="FFFFFF"/>
        <w:jc w:val="center"/>
        <w:rPr>
          <w:b/>
          <w:color w:val="34343C"/>
          <w:szCs w:val="24"/>
        </w:rPr>
      </w:pPr>
    </w:p>
    <w:p w14:paraId="74C6F5B8" w14:textId="77777777" w:rsidR="002850E0" w:rsidRPr="003557C7" w:rsidRDefault="002850E0" w:rsidP="002850E0">
      <w:pPr>
        <w:pStyle w:val="afff8"/>
        <w:spacing w:before="0" w:beforeAutospacing="0" w:after="0" w:afterAutospacing="0" w:line="288" w:lineRule="atLeast"/>
        <w:ind w:firstLine="540"/>
        <w:jc w:val="both"/>
        <w:rPr>
          <w:lang w:val="ru-RU"/>
        </w:rPr>
      </w:pPr>
      <w:r w:rsidRPr="003557C7">
        <w:rPr>
          <w:lang w:val="ru-RU"/>
        </w:rPr>
        <w:t>Перечень способов информирования заявителя об изменении статуса рассмотрения заявления (запроса)</w:t>
      </w:r>
      <w:r w:rsidRPr="003557C7">
        <w:rPr>
          <w:b/>
          <w:color w:val="34343C"/>
          <w:lang w:val="ru-RU"/>
        </w:rPr>
        <w:t xml:space="preserve"> </w:t>
      </w:r>
      <w:r w:rsidRPr="003557C7">
        <w:rPr>
          <w:color w:val="34343C"/>
          <w:lang w:val="ru-RU"/>
        </w:rPr>
        <w:t>о предоставлении муниципальной услуги</w:t>
      </w:r>
      <w:r w:rsidRPr="003557C7">
        <w:rPr>
          <w:lang w:val="ru-RU"/>
        </w:rPr>
        <w:t>:</w:t>
      </w:r>
    </w:p>
    <w:p w14:paraId="0FCD99BE" w14:textId="77777777" w:rsidR="002850E0" w:rsidRPr="003557C7" w:rsidRDefault="002850E0" w:rsidP="002850E0">
      <w:pPr>
        <w:pStyle w:val="afff8"/>
        <w:spacing w:before="0" w:beforeAutospacing="0" w:after="0" w:afterAutospacing="0" w:line="288" w:lineRule="atLeast"/>
        <w:ind w:firstLine="540"/>
        <w:jc w:val="both"/>
        <w:rPr>
          <w:lang w:val="ru-RU"/>
        </w:rPr>
      </w:pPr>
      <w:r w:rsidRPr="003557C7">
        <w:rPr>
          <w:lang w:val="ru-RU"/>
        </w:rPr>
        <w:t xml:space="preserve">- посредством информирования при личном обращении (в том числе обращении по телефону) в Администрацию; </w:t>
      </w:r>
    </w:p>
    <w:p w14:paraId="5D8FD847" w14:textId="77777777" w:rsidR="002850E0" w:rsidRPr="003557C7" w:rsidRDefault="002850E0" w:rsidP="002850E0">
      <w:pPr>
        <w:pStyle w:val="afff8"/>
        <w:spacing w:before="0" w:beforeAutospacing="0" w:after="0" w:afterAutospacing="0" w:line="288" w:lineRule="atLeast"/>
        <w:ind w:firstLine="540"/>
        <w:jc w:val="both"/>
        <w:rPr>
          <w:lang w:val="ru-RU"/>
        </w:rPr>
      </w:pPr>
      <w:r w:rsidRPr="003557C7">
        <w:rPr>
          <w:lang w:val="ru-RU"/>
        </w:rPr>
        <w:t xml:space="preserve">- посредством информирования при письменном обращении (в том числе обращении в электронной форме) с использованием почтовой связи в Администрацию; </w:t>
      </w:r>
    </w:p>
    <w:p w14:paraId="7268F5DB" w14:textId="77777777" w:rsidR="002850E0" w:rsidRPr="003557C7" w:rsidRDefault="002850E0" w:rsidP="002850E0">
      <w:pPr>
        <w:pStyle w:val="afff8"/>
        <w:spacing w:before="0" w:beforeAutospacing="0" w:after="0" w:afterAutospacing="0" w:line="288" w:lineRule="atLeast"/>
        <w:ind w:firstLine="540"/>
        <w:jc w:val="both"/>
        <w:rPr>
          <w:lang w:val="ru-RU"/>
        </w:rPr>
      </w:pPr>
      <w:r w:rsidRPr="003557C7">
        <w:rPr>
          <w:lang w:val="ru-RU"/>
        </w:rPr>
        <w:lastRenderedPageBreak/>
        <w:t xml:space="preserve">- посредством размещения информации на Едином портале государственных и муниципальных услуг. </w:t>
      </w:r>
    </w:p>
    <w:p w14:paraId="3FACB923" w14:textId="77777777" w:rsidR="002850E0" w:rsidRPr="003557C7" w:rsidRDefault="002850E0" w:rsidP="002850E0">
      <w:pPr>
        <w:pStyle w:val="ConsPlusNormal"/>
        <w:ind w:firstLine="567"/>
        <w:jc w:val="both"/>
        <w:rPr>
          <w:rFonts w:ascii="Times New Roman" w:hAnsi="Times New Roman" w:cs="Times New Roman"/>
          <w:sz w:val="24"/>
          <w:szCs w:val="24"/>
        </w:rPr>
      </w:pPr>
      <w:r w:rsidRPr="003557C7">
        <w:rPr>
          <w:rFonts w:ascii="Times New Roman" w:hAnsi="Times New Roman" w:cs="Times New Roman"/>
          <w:sz w:val="24"/>
          <w:szCs w:val="24"/>
        </w:rPr>
        <w:t>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w:t>
      </w:r>
    </w:p>
    <w:p w14:paraId="604740D0" w14:textId="77777777" w:rsidR="002850E0" w:rsidRPr="003557C7" w:rsidRDefault="002850E0" w:rsidP="002850E0">
      <w:pPr>
        <w:pStyle w:val="ConsPlusNormal"/>
        <w:ind w:firstLine="567"/>
        <w:jc w:val="both"/>
        <w:rPr>
          <w:rFonts w:ascii="Times New Roman" w:hAnsi="Times New Roman" w:cs="Times New Roman"/>
          <w:sz w:val="24"/>
          <w:szCs w:val="24"/>
        </w:rPr>
      </w:pPr>
      <w:r w:rsidRPr="003557C7">
        <w:rPr>
          <w:rFonts w:ascii="Times New Roman" w:hAnsi="Times New Roman" w:cs="Times New Roman"/>
          <w:sz w:val="24"/>
          <w:szCs w:val="24"/>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Портале.</w:t>
      </w:r>
    </w:p>
    <w:p w14:paraId="288E683F" w14:textId="77777777" w:rsidR="002850E0" w:rsidRPr="003557C7" w:rsidRDefault="002850E0" w:rsidP="002850E0">
      <w:pPr>
        <w:shd w:val="clear" w:color="auto" w:fill="FFFFFF"/>
        <w:ind w:firstLine="708"/>
        <w:rPr>
          <w:color w:val="34343C"/>
          <w:szCs w:val="24"/>
        </w:rPr>
      </w:pPr>
    </w:p>
    <w:p w14:paraId="7A41F5F3" w14:textId="77777777" w:rsidR="002850E0" w:rsidRPr="003557C7" w:rsidRDefault="002850E0" w:rsidP="002850E0">
      <w:pPr>
        <w:pStyle w:val="ConsPlusNormal1"/>
        <w:spacing w:before="120" w:line="276" w:lineRule="auto"/>
        <w:ind w:firstLine="539"/>
        <w:jc w:val="both"/>
        <w:rPr>
          <w:szCs w:val="24"/>
        </w:rPr>
      </w:pPr>
    </w:p>
    <w:p w14:paraId="4F856CE7" w14:textId="77777777" w:rsidR="002850E0" w:rsidRPr="003557C7" w:rsidRDefault="002850E0" w:rsidP="002850E0">
      <w:pPr>
        <w:pStyle w:val="ConsPlusNormal1"/>
        <w:spacing w:before="240"/>
        <w:ind w:firstLine="540"/>
        <w:jc w:val="center"/>
        <w:rPr>
          <w:szCs w:val="24"/>
        </w:rPr>
      </w:pPr>
    </w:p>
    <w:p w14:paraId="4CAFBD0C" w14:textId="77777777" w:rsidR="002850E0" w:rsidRPr="003557C7" w:rsidRDefault="002850E0" w:rsidP="002850E0">
      <w:pPr>
        <w:pStyle w:val="ConsPlusNormal1"/>
        <w:spacing w:before="240"/>
        <w:ind w:firstLine="540"/>
        <w:jc w:val="center"/>
        <w:rPr>
          <w:szCs w:val="24"/>
        </w:rPr>
      </w:pPr>
    </w:p>
    <w:p w14:paraId="0CF45B1E" w14:textId="77777777" w:rsidR="002850E0" w:rsidRPr="003557C7" w:rsidRDefault="002850E0" w:rsidP="002850E0">
      <w:pPr>
        <w:pStyle w:val="ConsPlusNormal1"/>
        <w:spacing w:before="240"/>
        <w:ind w:firstLine="540"/>
        <w:jc w:val="center"/>
        <w:rPr>
          <w:szCs w:val="24"/>
        </w:rPr>
        <w:sectPr w:rsidR="002850E0" w:rsidRPr="003557C7" w:rsidSect="002850E0">
          <w:headerReference w:type="default" r:id="rId9"/>
          <w:footerReference w:type="first" r:id="rId10"/>
          <w:pgSz w:w="11906" w:h="16838"/>
          <w:pgMar w:top="712" w:right="849" w:bottom="1440" w:left="1133" w:header="83" w:footer="0" w:gutter="0"/>
          <w:cols w:space="720"/>
          <w:titlePg/>
          <w:docGrid w:linePitch="299"/>
        </w:sectPr>
      </w:pPr>
      <w:r w:rsidRPr="003557C7">
        <w:rPr>
          <w:szCs w:val="24"/>
        </w:rPr>
        <w:t>__________________________________________</w:t>
      </w:r>
    </w:p>
    <w:p w14:paraId="155834A4" w14:textId="77777777" w:rsidR="002850E0" w:rsidRPr="0081487D" w:rsidRDefault="002850E0" w:rsidP="002850E0">
      <w:pPr>
        <w:jc w:val="right"/>
        <w:rPr>
          <w:szCs w:val="24"/>
        </w:rPr>
      </w:pPr>
      <w:r w:rsidRPr="0081487D">
        <w:rPr>
          <w:szCs w:val="24"/>
        </w:rPr>
        <w:lastRenderedPageBreak/>
        <w:t>Приложение 1</w:t>
      </w:r>
    </w:p>
    <w:p w14:paraId="73E82788" w14:textId="77777777" w:rsidR="002850E0" w:rsidRPr="0081487D" w:rsidRDefault="002850E0" w:rsidP="002850E0">
      <w:pPr>
        <w:jc w:val="right"/>
        <w:rPr>
          <w:szCs w:val="24"/>
        </w:rPr>
      </w:pPr>
      <w:r w:rsidRPr="0081487D">
        <w:rPr>
          <w:bCs/>
          <w:szCs w:val="24"/>
        </w:rPr>
        <w:t>к Административному регламенту</w:t>
      </w:r>
    </w:p>
    <w:p w14:paraId="2C416FD6" w14:textId="77777777" w:rsidR="002850E0" w:rsidRPr="0081487D" w:rsidRDefault="002850E0" w:rsidP="002850E0">
      <w:pPr>
        <w:jc w:val="right"/>
        <w:rPr>
          <w:szCs w:val="24"/>
        </w:rPr>
      </w:pPr>
      <w:r w:rsidRPr="0081487D">
        <w:rPr>
          <w:szCs w:val="24"/>
        </w:rPr>
        <w:t>предоставления муниципальной услуги</w:t>
      </w:r>
    </w:p>
    <w:p w14:paraId="656C4014" w14:textId="77777777" w:rsidR="002850E0" w:rsidRPr="0081487D" w:rsidRDefault="002850E0" w:rsidP="002850E0">
      <w:pPr>
        <w:jc w:val="right"/>
        <w:rPr>
          <w:szCs w:val="24"/>
        </w:rPr>
      </w:pPr>
      <w:r w:rsidRPr="0081487D">
        <w:rPr>
          <w:szCs w:val="24"/>
        </w:rPr>
        <w:t xml:space="preserve"> «Утверждение документации по планировке территории»</w:t>
      </w:r>
    </w:p>
    <w:p w14:paraId="04E32938" w14:textId="77777777" w:rsidR="002850E0" w:rsidRPr="0081487D" w:rsidRDefault="002850E0" w:rsidP="002850E0">
      <w:pPr>
        <w:pStyle w:val="ConsPlusNormal1"/>
        <w:jc w:val="right"/>
        <w:rPr>
          <w:szCs w:val="24"/>
        </w:rPr>
      </w:pPr>
    </w:p>
    <w:p w14:paraId="19B0F6AE" w14:textId="77777777" w:rsidR="002850E0" w:rsidRPr="0081487D" w:rsidRDefault="002850E0" w:rsidP="002850E0">
      <w:pPr>
        <w:pStyle w:val="ConsPlusNormal1"/>
        <w:rPr>
          <w:szCs w:val="24"/>
        </w:rPr>
      </w:pPr>
    </w:p>
    <w:p w14:paraId="34F42091" w14:textId="77777777" w:rsidR="002850E0" w:rsidRPr="0081487D" w:rsidRDefault="002850E0" w:rsidP="002850E0">
      <w:pPr>
        <w:shd w:val="clear" w:color="auto" w:fill="FFFFFF"/>
        <w:jc w:val="center"/>
        <w:rPr>
          <w:b/>
          <w:color w:val="34343C"/>
          <w:szCs w:val="24"/>
        </w:rPr>
      </w:pPr>
      <w:r w:rsidRPr="0081487D">
        <w:rPr>
          <w:b/>
          <w:color w:val="34343C"/>
          <w:szCs w:val="24"/>
        </w:rPr>
        <w:t>ПЕРЕЧЕНЬ</w:t>
      </w:r>
    </w:p>
    <w:p w14:paraId="14922CBA" w14:textId="77777777" w:rsidR="002850E0" w:rsidRPr="0081487D" w:rsidRDefault="002850E0" w:rsidP="002850E0">
      <w:pPr>
        <w:shd w:val="clear" w:color="auto" w:fill="FFFFFF"/>
        <w:jc w:val="center"/>
        <w:rPr>
          <w:b/>
          <w:color w:val="34343C"/>
          <w:szCs w:val="24"/>
        </w:rPr>
      </w:pPr>
      <w:r w:rsidRPr="0081487D">
        <w:rPr>
          <w:b/>
          <w:color w:val="34343C"/>
          <w:szCs w:val="24"/>
        </w:rPr>
        <w:t>условных обозначений и сокращений</w:t>
      </w:r>
    </w:p>
    <w:p w14:paraId="46CA8B13" w14:textId="77777777" w:rsidR="002850E0" w:rsidRPr="0081487D" w:rsidRDefault="002850E0" w:rsidP="002850E0">
      <w:pPr>
        <w:pStyle w:val="ConsPlusNormal1"/>
        <w:jc w:val="center"/>
        <w:rPr>
          <w:szCs w:val="24"/>
        </w:rPr>
      </w:pPr>
    </w:p>
    <w:p w14:paraId="634637E2" w14:textId="77777777" w:rsidR="002850E0" w:rsidRPr="0081487D" w:rsidRDefault="002850E0">
      <w:pPr>
        <w:numPr>
          <w:ilvl w:val="0"/>
          <w:numId w:val="4"/>
        </w:numPr>
        <w:suppressAutoHyphens/>
        <w:rPr>
          <w:szCs w:val="24"/>
        </w:rPr>
      </w:pPr>
      <w:bookmarkStart w:id="3" w:name="P3437"/>
      <w:bookmarkEnd w:id="3"/>
      <w:r w:rsidRPr="00E2130C">
        <w:rPr>
          <w:szCs w:val="24"/>
        </w:rPr>
        <w:t>Административный регламент</w:t>
      </w:r>
      <w:r w:rsidRPr="0081487D">
        <w:rPr>
          <w:szCs w:val="24"/>
        </w:rPr>
        <w:t xml:space="preserve"> - административный регламент предоставления муниципальной услуги «Утверждение документации по планировке территории»</w:t>
      </w:r>
    </w:p>
    <w:p w14:paraId="17DACD18" w14:textId="77777777" w:rsidR="002850E0" w:rsidRPr="0081487D" w:rsidRDefault="002850E0">
      <w:pPr>
        <w:pStyle w:val="afff8"/>
        <w:numPr>
          <w:ilvl w:val="0"/>
          <w:numId w:val="4"/>
        </w:numPr>
        <w:spacing w:before="0" w:beforeAutospacing="0" w:after="0" w:afterAutospacing="0"/>
        <w:jc w:val="both"/>
        <w:rPr>
          <w:lang w:val="ru-RU"/>
        </w:rPr>
      </w:pPr>
      <w:r w:rsidRPr="0081487D">
        <w:rPr>
          <w:lang w:val="ru-RU"/>
        </w:rPr>
        <w:t xml:space="preserve">Муниципальная услуга - муниципальная услуга по </w:t>
      </w:r>
      <w:r>
        <w:rPr>
          <w:lang w:val="ru-RU"/>
        </w:rPr>
        <w:t>утверждению</w:t>
      </w:r>
      <w:r w:rsidRPr="00E2130C">
        <w:rPr>
          <w:lang w:val="ru-RU"/>
        </w:rPr>
        <w:t xml:space="preserve"> документации по планировке территории</w:t>
      </w:r>
      <w:r w:rsidRPr="0081487D">
        <w:rPr>
          <w:lang w:val="ru-RU"/>
        </w:rPr>
        <w:t xml:space="preserve">. </w:t>
      </w:r>
    </w:p>
    <w:p w14:paraId="3FFACC17" w14:textId="77777777" w:rsidR="002850E0" w:rsidRPr="0081487D" w:rsidRDefault="002850E0">
      <w:pPr>
        <w:pStyle w:val="afff8"/>
        <w:numPr>
          <w:ilvl w:val="0"/>
          <w:numId w:val="5"/>
        </w:numPr>
        <w:spacing w:before="0" w:beforeAutospacing="0" w:after="0" w:afterAutospacing="0"/>
        <w:jc w:val="both"/>
        <w:rPr>
          <w:color w:val="34343C"/>
          <w:lang w:val="ru-RU"/>
        </w:rPr>
      </w:pPr>
      <w:r w:rsidRPr="0081487D">
        <w:rPr>
          <w:lang w:val="ru-RU"/>
        </w:rPr>
        <w:t xml:space="preserve">Орган, предоставляющий муниципальную услугу, – </w:t>
      </w:r>
      <w:r w:rsidRPr="00E2130C">
        <w:rPr>
          <w:lang w:val="ru-RU"/>
        </w:rPr>
        <w:t>Администрация</w:t>
      </w:r>
      <w:r w:rsidRPr="0081487D">
        <w:rPr>
          <w:lang w:val="ru-RU"/>
        </w:rPr>
        <w:t xml:space="preserve"> Балахнинского муниципального округа Нижегородской области</w:t>
      </w:r>
      <w:r w:rsidRPr="0081487D">
        <w:rPr>
          <w:color w:val="34343C"/>
          <w:lang w:val="ru-RU"/>
        </w:rPr>
        <w:t xml:space="preserve">. </w:t>
      </w:r>
    </w:p>
    <w:p w14:paraId="137454F1" w14:textId="77777777" w:rsidR="002850E0" w:rsidRPr="0081487D" w:rsidRDefault="002850E0">
      <w:pPr>
        <w:pStyle w:val="afff8"/>
        <w:numPr>
          <w:ilvl w:val="0"/>
          <w:numId w:val="5"/>
        </w:numPr>
        <w:spacing w:before="0" w:beforeAutospacing="0" w:after="0" w:afterAutospacing="0"/>
        <w:jc w:val="both"/>
        <w:rPr>
          <w:color w:val="34343C"/>
          <w:lang w:val="ru-RU"/>
        </w:rPr>
      </w:pPr>
      <w:r w:rsidRPr="0081487D">
        <w:rPr>
          <w:lang w:val="ru-RU"/>
        </w:rPr>
        <w:t>Заявители – заявители на получение муниципальной услуги</w:t>
      </w:r>
      <w:r w:rsidRPr="0081487D">
        <w:rPr>
          <w:color w:val="34343C"/>
          <w:lang w:val="ru-RU"/>
        </w:rPr>
        <w:t>.</w:t>
      </w:r>
    </w:p>
    <w:p w14:paraId="70EB5912" w14:textId="77777777" w:rsidR="002850E0" w:rsidRPr="0081487D" w:rsidRDefault="002850E0">
      <w:pPr>
        <w:pStyle w:val="afff8"/>
        <w:numPr>
          <w:ilvl w:val="0"/>
          <w:numId w:val="5"/>
        </w:numPr>
        <w:spacing w:before="0" w:beforeAutospacing="0" w:after="0" w:afterAutospacing="0"/>
        <w:jc w:val="both"/>
        <w:rPr>
          <w:lang w:val="ru-RU"/>
        </w:rPr>
      </w:pPr>
      <w:r w:rsidRPr="0081487D">
        <w:rPr>
          <w:lang w:val="ru-RU"/>
        </w:rPr>
        <w:t>Категории (признаки) заявителей - категории (признаки) заявителей, сведения о которых размещаются в федеральной государственной информационной системе «Единый портал государственных и муниципальных услуг (функций)».</w:t>
      </w:r>
    </w:p>
    <w:p w14:paraId="0FC4F83C" w14:textId="77777777" w:rsidR="002850E0" w:rsidRPr="0081487D" w:rsidRDefault="002850E0">
      <w:pPr>
        <w:pStyle w:val="afff8"/>
        <w:numPr>
          <w:ilvl w:val="0"/>
          <w:numId w:val="5"/>
        </w:numPr>
        <w:spacing w:before="0" w:beforeAutospacing="0" w:after="0" w:afterAutospacing="0"/>
        <w:jc w:val="both"/>
        <w:rPr>
          <w:lang w:val="ru-RU"/>
        </w:rPr>
      </w:pPr>
      <w:r w:rsidRPr="0081487D">
        <w:rPr>
          <w:lang w:val="ru-RU"/>
        </w:rPr>
        <w:t xml:space="preserve">Портал - федеральная государственная информационная система «Единый портал государственных и муниципальных услуг (функций)». </w:t>
      </w:r>
    </w:p>
    <w:p w14:paraId="1273D078" w14:textId="77777777" w:rsidR="002850E0" w:rsidRPr="0081487D" w:rsidRDefault="002850E0">
      <w:pPr>
        <w:pStyle w:val="afff8"/>
        <w:numPr>
          <w:ilvl w:val="0"/>
          <w:numId w:val="5"/>
        </w:numPr>
        <w:spacing w:before="0" w:beforeAutospacing="0" w:after="0" w:afterAutospacing="0"/>
        <w:jc w:val="both"/>
        <w:rPr>
          <w:lang w:val="ru-RU"/>
        </w:rPr>
      </w:pPr>
      <w:r w:rsidRPr="0081487D">
        <w:rPr>
          <w:lang w:val="ru-RU"/>
        </w:rPr>
        <w:t xml:space="preserve">Представитель заявителя – </w:t>
      </w:r>
      <w:r w:rsidRPr="0081487D">
        <w:rPr>
          <w:rFonts w:eastAsia="Calibri"/>
          <w:lang w:val="ru-RU"/>
        </w:rPr>
        <w:t xml:space="preserve">представитель заявителя, </w:t>
      </w:r>
      <w:r w:rsidRPr="0081487D">
        <w:rPr>
          <w:lang w:val="ru-RU"/>
        </w:rPr>
        <w:t>действующий в силу полномочий, основанных на оформленной в установленном законодательством Российской Федерации порядке доверенности или ином документе.</w:t>
      </w:r>
    </w:p>
    <w:p w14:paraId="001147B1" w14:textId="77777777" w:rsidR="002850E0" w:rsidRPr="0081487D" w:rsidRDefault="002850E0">
      <w:pPr>
        <w:pStyle w:val="afff8"/>
        <w:numPr>
          <w:ilvl w:val="0"/>
          <w:numId w:val="5"/>
        </w:numPr>
        <w:spacing w:before="0" w:beforeAutospacing="0" w:after="0" w:afterAutospacing="0"/>
        <w:jc w:val="both"/>
        <w:rPr>
          <w:rFonts w:eastAsia="Calibri"/>
          <w:lang w:val="ru-RU"/>
        </w:rPr>
      </w:pPr>
      <w:r w:rsidRPr="0081487D">
        <w:rPr>
          <w:lang w:val="ru-RU"/>
        </w:rPr>
        <w:t>МВД России</w:t>
      </w:r>
      <w:r w:rsidRPr="0081487D">
        <w:rPr>
          <w:rFonts w:eastAsia="Calibri"/>
          <w:lang w:val="ru-RU"/>
        </w:rPr>
        <w:t xml:space="preserve"> – </w:t>
      </w:r>
      <w:r w:rsidRPr="0081487D">
        <w:rPr>
          <w:lang w:val="ru-RU"/>
        </w:rPr>
        <w:t>Министерство внутренних дел Российской Федерации</w:t>
      </w:r>
      <w:r w:rsidRPr="0081487D">
        <w:rPr>
          <w:rFonts w:eastAsia="Calibri"/>
          <w:lang w:val="ru-RU"/>
        </w:rPr>
        <w:t>.</w:t>
      </w:r>
    </w:p>
    <w:p w14:paraId="31F7F857" w14:textId="77777777" w:rsidR="002850E0" w:rsidRPr="0081487D" w:rsidRDefault="002850E0">
      <w:pPr>
        <w:numPr>
          <w:ilvl w:val="0"/>
          <w:numId w:val="5"/>
        </w:numPr>
        <w:autoSpaceDE w:val="0"/>
        <w:autoSpaceDN w:val="0"/>
        <w:adjustRightInd w:val="0"/>
        <w:rPr>
          <w:szCs w:val="24"/>
        </w:rPr>
      </w:pPr>
      <w:r w:rsidRPr="0081487D">
        <w:rPr>
          <w:szCs w:val="24"/>
        </w:rPr>
        <w:t>ФГИС ЕГРН - Федеральная государственная информационная система Единого государственного реестра недвижимости.</w:t>
      </w:r>
    </w:p>
    <w:p w14:paraId="10FEED70" w14:textId="77777777" w:rsidR="002850E0" w:rsidRPr="0081487D" w:rsidRDefault="002850E0">
      <w:pPr>
        <w:numPr>
          <w:ilvl w:val="0"/>
          <w:numId w:val="5"/>
        </w:numPr>
        <w:autoSpaceDE w:val="0"/>
        <w:autoSpaceDN w:val="0"/>
        <w:adjustRightInd w:val="0"/>
        <w:rPr>
          <w:szCs w:val="24"/>
        </w:rPr>
      </w:pPr>
      <w:r w:rsidRPr="0081487D">
        <w:rPr>
          <w:szCs w:val="24"/>
        </w:rPr>
        <w:t>Росреестр</w:t>
      </w:r>
      <w:r w:rsidRPr="0081487D">
        <w:rPr>
          <w:b/>
          <w:bCs/>
          <w:szCs w:val="24"/>
        </w:rPr>
        <w:t xml:space="preserve"> – </w:t>
      </w:r>
      <w:r w:rsidRPr="0081487D">
        <w:rPr>
          <w:szCs w:val="24"/>
        </w:rPr>
        <w:t>Федеральную службу государственной регистрации, кадастра и картографии.</w:t>
      </w:r>
    </w:p>
    <w:p w14:paraId="1EE79BE9" w14:textId="77777777" w:rsidR="002850E0" w:rsidRPr="0081487D" w:rsidRDefault="002850E0">
      <w:pPr>
        <w:numPr>
          <w:ilvl w:val="0"/>
          <w:numId w:val="5"/>
        </w:numPr>
        <w:autoSpaceDE w:val="0"/>
        <w:autoSpaceDN w:val="0"/>
        <w:adjustRightInd w:val="0"/>
        <w:rPr>
          <w:szCs w:val="24"/>
        </w:rPr>
      </w:pPr>
      <w:r w:rsidRPr="00E2130C">
        <w:rPr>
          <w:szCs w:val="24"/>
        </w:rPr>
        <w:t>СМЭВ - единая система межведомственного электронного взаимодействия</w:t>
      </w:r>
      <w:r w:rsidRPr="0081487D">
        <w:rPr>
          <w:szCs w:val="24"/>
        </w:rPr>
        <w:t>.</w:t>
      </w:r>
    </w:p>
    <w:p w14:paraId="3654F24B" w14:textId="77777777" w:rsidR="002850E0" w:rsidRPr="0081487D" w:rsidRDefault="002850E0">
      <w:pPr>
        <w:numPr>
          <w:ilvl w:val="0"/>
          <w:numId w:val="4"/>
        </w:numPr>
        <w:suppressAutoHyphens/>
        <w:rPr>
          <w:szCs w:val="24"/>
        </w:rPr>
      </w:pPr>
      <w:r w:rsidRPr="0081487D">
        <w:rPr>
          <w:szCs w:val="24"/>
        </w:rPr>
        <w:t>Заявление (запрос) о предоставлении муниципальной услуги – заявление о предоставления муниципальной услуги «Утверждение документации по планировке территории»</w:t>
      </w:r>
      <w:r>
        <w:rPr>
          <w:szCs w:val="24"/>
        </w:rPr>
        <w:t>.</w:t>
      </w:r>
    </w:p>
    <w:p w14:paraId="73DFE702" w14:textId="77777777" w:rsidR="002850E0" w:rsidRPr="0081487D" w:rsidRDefault="002850E0" w:rsidP="002850E0">
      <w:pPr>
        <w:autoSpaceDE w:val="0"/>
        <w:autoSpaceDN w:val="0"/>
        <w:adjustRightInd w:val="0"/>
        <w:rPr>
          <w:szCs w:val="24"/>
        </w:rPr>
      </w:pPr>
    </w:p>
    <w:p w14:paraId="6FAE27AB" w14:textId="77777777" w:rsidR="002850E0" w:rsidRPr="0081487D" w:rsidRDefault="002850E0" w:rsidP="002850E0">
      <w:pPr>
        <w:autoSpaceDE w:val="0"/>
        <w:autoSpaceDN w:val="0"/>
        <w:adjustRightInd w:val="0"/>
        <w:ind w:left="720"/>
        <w:rPr>
          <w:szCs w:val="24"/>
        </w:rPr>
      </w:pPr>
    </w:p>
    <w:p w14:paraId="0734B35A" w14:textId="77777777" w:rsidR="002850E0" w:rsidRPr="0081487D" w:rsidRDefault="002850E0" w:rsidP="002850E0">
      <w:pPr>
        <w:autoSpaceDE w:val="0"/>
        <w:autoSpaceDN w:val="0"/>
        <w:adjustRightInd w:val="0"/>
        <w:rPr>
          <w:color w:val="34343C"/>
          <w:szCs w:val="24"/>
        </w:rPr>
      </w:pPr>
    </w:p>
    <w:p w14:paraId="0BD12A49" w14:textId="77777777" w:rsidR="002850E0" w:rsidRPr="0081487D" w:rsidRDefault="002850E0" w:rsidP="002850E0">
      <w:pPr>
        <w:autoSpaceDE w:val="0"/>
        <w:autoSpaceDN w:val="0"/>
        <w:adjustRightInd w:val="0"/>
        <w:rPr>
          <w:color w:val="34343C"/>
          <w:szCs w:val="24"/>
        </w:rPr>
      </w:pPr>
    </w:p>
    <w:p w14:paraId="724FFAE6" w14:textId="77777777" w:rsidR="002850E0" w:rsidRPr="0081487D" w:rsidRDefault="002850E0" w:rsidP="002850E0">
      <w:pPr>
        <w:autoSpaceDE w:val="0"/>
        <w:autoSpaceDN w:val="0"/>
        <w:adjustRightInd w:val="0"/>
        <w:rPr>
          <w:color w:val="34343C"/>
          <w:szCs w:val="24"/>
        </w:rPr>
      </w:pPr>
    </w:p>
    <w:p w14:paraId="0159353B" w14:textId="77777777" w:rsidR="002850E0" w:rsidRPr="0081487D" w:rsidRDefault="002850E0" w:rsidP="002850E0">
      <w:pPr>
        <w:pStyle w:val="ConsPlusNormal1"/>
        <w:spacing w:before="240"/>
        <w:jc w:val="both"/>
        <w:rPr>
          <w:szCs w:val="24"/>
        </w:rPr>
      </w:pPr>
    </w:p>
    <w:p w14:paraId="565BCCA8" w14:textId="77777777" w:rsidR="002850E0" w:rsidRPr="0081487D" w:rsidRDefault="002850E0" w:rsidP="002850E0">
      <w:pPr>
        <w:pStyle w:val="ConsPlusNormal1"/>
        <w:spacing w:before="240"/>
        <w:jc w:val="both"/>
        <w:rPr>
          <w:szCs w:val="24"/>
        </w:rPr>
      </w:pPr>
    </w:p>
    <w:p w14:paraId="1AC73A07" w14:textId="77777777" w:rsidR="002850E0" w:rsidRPr="0081487D" w:rsidRDefault="002850E0" w:rsidP="002850E0">
      <w:pPr>
        <w:pStyle w:val="ConsPlusNormal1"/>
        <w:spacing w:before="240"/>
        <w:jc w:val="both"/>
        <w:rPr>
          <w:szCs w:val="24"/>
        </w:rPr>
      </w:pPr>
    </w:p>
    <w:p w14:paraId="6809DA2F" w14:textId="77777777" w:rsidR="002850E0" w:rsidRPr="0081487D" w:rsidRDefault="002850E0" w:rsidP="002850E0">
      <w:pPr>
        <w:pStyle w:val="ConsPlusNormal1"/>
        <w:spacing w:before="240"/>
        <w:jc w:val="both"/>
        <w:rPr>
          <w:szCs w:val="24"/>
        </w:rPr>
      </w:pPr>
    </w:p>
    <w:p w14:paraId="5D042D64" w14:textId="77777777" w:rsidR="002850E0" w:rsidRPr="0081487D" w:rsidRDefault="002850E0" w:rsidP="002850E0">
      <w:pPr>
        <w:pStyle w:val="ConsPlusNormal1"/>
        <w:spacing w:before="240"/>
        <w:jc w:val="both"/>
        <w:rPr>
          <w:szCs w:val="24"/>
        </w:rPr>
      </w:pPr>
    </w:p>
    <w:p w14:paraId="044E39E3" w14:textId="77777777" w:rsidR="002850E0" w:rsidRPr="0081487D" w:rsidRDefault="002850E0" w:rsidP="002850E0">
      <w:pPr>
        <w:pStyle w:val="ConsPlusNormal1"/>
        <w:spacing w:before="240"/>
        <w:jc w:val="both"/>
        <w:rPr>
          <w:szCs w:val="24"/>
        </w:rPr>
      </w:pPr>
    </w:p>
    <w:p w14:paraId="480F63CD" w14:textId="77777777" w:rsidR="002850E0" w:rsidRDefault="002850E0" w:rsidP="002850E0">
      <w:pPr>
        <w:pStyle w:val="ConsPlusNormal1"/>
        <w:spacing w:before="240"/>
        <w:jc w:val="center"/>
        <w:rPr>
          <w:szCs w:val="24"/>
        </w:rPr>
        <w:sectPr w:rsidR="002850E0" w:rsidSect="002850E0">
          <w:pgSz w:w="11906" w:h="16838"/>
          <w:pgMar w:top="660" w:right="849" w:bottom="1440" w:left="1133" w:header="220" w:footer="0" w:gutter="0"/>
          <w:cols w:space="720"/>
          <w:docGrid w:linePitch="299"/>
        </w:sectPr>
      </w:pPr>
      <w:r w:rsidRPr="0081487D">
        <w:rPr>
          <w:szCs w:val="24"/>
        </w:rPr>
        <w:t>_____________________________________________________</w:t>
      </w:r>
    </w:p>
    <w:p w14:paraId="11747B01" w14:textId="77777777" w:rsidR="002850E0" w:rsidRPr="0081487D" w:rsidRDefault="002850E0" w:rsidP="002850E0">
      <w:pPr>
        <w:pStyle w:val="ConsPlusNormal1"/>
        <w:jc w:val="right"/>
        <w:rPr>
          <w:szCs w:val="24"/>
        </w:rPr>
      </w:pPr>
      <w:r w:rsidRPr="0081487D">
        <w:rPr>
          <w:szCs w:val="24"/>
        </w:rPr>
        <w:lastRenderedPageBreak/>
        <w:t>Приложение 2</w:t>
      </w:r>
    </w:p>
    <w:p w14:paraId="3C9F8C70" w14:textId="77777777" w:rsidR="002850E0" w:rsidRPr="0081487D" w:rsidRDefault="002850E0" w:rsidP="002850E0">
      <w:pPr>
        <w:jc w:val="right"/>
        <w:rPr>
          <w:szCs w:val="24"/>
        </w:rPr>
      </w:pPr>
      <w:r w:rsidRPr="0081487D">
        <w:rPr>
          <w:bCs/>
          <w:szCs w:val="24"/>
        </w:rPr>
        <w:t>к Административному регламенту</w:t>
      </w:r>
    </w:p>
    <w:p w14:paraId="4FDB6B92" w14:textId="77777777" w:rsidR="002850E0" w:rsidRPr="0081487D" w:rsidRDefault="002850E0" w:rsidP="002850E0">
      <w:pPr>
        <w:jc w:val="right"/>
        <w:rPr>
          <w:szCs w:val="24"/>
        </w:rPr>
      </w:pPr>
      <w:r w:rsidRPr="0081487D">
        <w:rPr>
          <w:szCs w:val="24"/>
        </w:rPr>
        <w:t xml:space="preserve">предоставления муниципальной услуги </w:t>
      </w:r>
    </w:p>
    <w:p w14:paraId="2FBA9370" w14:textId="77777777" w:rsidR="002850E0" w:rsidRPr="0081487D" w:rsidRDefault="002850E0" w:rsidP="002850E0">
      <w:pPr>
        <w:jc w:val="right"/>
        <w:rPr>
          <w:bCs/>
          <w:szCs w:val="24"/>
        </w:rPr>
      </w:pPr>
      <w:r w:rsidRPr="0081487D">
        <w:rPr>
          <w:szCs w:val="24"/>
        </w:rPr>
        <w:t>«Утверждение документации по планировке территории</w:t>
      </w:r>
      <w:r w:rsidRPr="0081487D">
        <w:rPr>
          <w:bCs/>
          <w:szCs w:val="24"/>
        </w:rPr>
        <w:t>»</w:t>
      </w:r>
    </w:p>
    <w:p w14:paraId="23B6E989" w14:textId="77777777" w:rsidR="002850E0" w:rsidRPr="0081487D" w:rsidRDefault="002850E0" w:rsidP="002850E0">
      <w:pPr>
        <w:jc w:val="right"/>
        <w:rPr>
          <w:szCs w:val="24"/>
        </w:rPr>
      </w:pPr>
    </w:p>
    <w:p w14:paraId="3B29E8F0" w14:textId="77777777" w:rsidR="002850E0" w:rsidRPr="0081487D" w:rsidRDefault="002850E0" w:rsidP="002850E0">
      <w:pPr>
        <w:jc w:val="center"/>
        <w:rPr>
          <w:b/>
          <w:szCs w:val="24"/>
        </w:rPr>
      </w:pPr>
      <w:r w:rsidRPr="0081487D">
        <w:rPr>
          <w:b/>
          <w:szCs w:val="24"/>
        </w:rPr>
        <w:t>Идентификаторы</w:t>
      </w:r>
    </w:p>
    <w:p w14:paraId="51DA138E" w14:textId="77777777" w:rsidR="002850E0" w:rsidRPr="0081487D" w:rsidRDefault="002850E0" w:rsidP="002850E0">
      <w:pPr>
        <w:jc w:val="center"/>
        <w:rPr>
          <w:b/>
          <w:szCs w:val="24"/>
        </w:rPr>
      </w:pPr>
      <w:r w:rsidRPr="0081487D">
        <w:rPr>
          <w:b/>
          <w:szCs w:val="24"/>
        </w:rPr>
        <w:t xml:space="preserve"> категорий (признаков) заявителей</w:t>
      </w:r>
    </w:p>
    <w:p w14:paraId="362D1CA8" w14:textId="77777777" w:rsidR="002850E0" w:rsidRPr="0081487D" w:rsidRDefault="002850E0" w:rsidP="002850E0">
      <w:pPr>
        <w:jc w:val="center"/>
        <w:rPr>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4286"/>
        <w:gridCol w:w="5050"/>
      </w:tblGrid>
      <w:tr w:rsidR="002850E0" w:rsidRPr="0081487D" w14:paraId="0DE799D4" w14:textId="77777777" w:rsidTr="003557C7">
        <w:trPr>
          <w:jc w:val="center"/>
        </w:trPr>
        <w:tc>
          <w:tcPr>
            <w:tcW w:w="804" w:type="dxa"/>
          </w:tcPr>
          <w:p w14:paraId="7BB12C59" w14:textId="77777777" w:rsidR="002850E0" w:rsidRPr="0081487D" w:rsidRDefault="002850E0" w:rsidP="003557C7">
            <w:pPr>
              <w:ind w:firstLine="0"/>
              <w:jc w:val="center"/>
              <w:rPr>
                <w:szCs w:val="24"/>
              </w:rPr>
            </w:pPr>
            <w:r w:rsidRPr="0081487D">
              <w:rPr>
                <w:szCs w:val="24"/>
              </w:rPr>
              <w:t>№</w:t>
            </w:r>
          </w:p>
          <w:p w14:paraId="56FF51EF" w14:textId="77777777" w:rsidR="002850E0" w:rsidRPr="0081487D" w:rsidRDefault="002850E0" w:rsidP="003557C7">
            <w:pPr>
              <w:ind w:firstLine="0"/>
              <w:jc w:val="center"/>
              <w:rPr>
                <w:b/>
                <w:szCs w:val="24"/>
              </w:rPr>
            </w:pPr>
            <w:proofErr w:type="gramStart"/>
            <w:r w:rsidRPr="0081487D">
              <w:rPr>
                <w:szCs w:val="24"/>
              </w:rPr>
              <w:t>п</w:t>
            </w:r>
            <w:proofErr w:type="gramEnd"/>
            <w:r w:rsidRPr="0081487D">
              <w:rPr>
                <w:szCs w:val="24"/>
              </w:rPr>
              <w:t>/п</w:t>
            </w:r>
          </w:p>
        </w:tc>
        <w:tc>
          <w:tcPr>
            <w:tcW w:w="4286" w:type="dxa"/>
          </w:tcPr>
          <w:p w14:paraId="1BF7248E" w14:textId="77777777" w:rsidR="002850E0" w:rsidRPr="0081487D" w:rsidRDefault="002850E0" w:rsidP="003557C7">
            <w:pPr>
              <w:ind w:firstLine="0"/>
              <w:jc w:val="center"/>
              <w:rPr>
                <w:szCs w:val="24"/>
              </w:rPr>
            </w:pPr>
            <w:r w:rsidRPr="0081487D">
              <w:rPr>
                <w:szCs w:val="24"/>
              </w:rPr>
              <w:t>Перечень отдельных признаков</w:t>
            </w:r>
          </w:p>
          <w:p w14:paraId="7342102F" w14:textId="77777777" w:rsidR="002850E0" w:rsidRPr="0081487D" w:rsidRDefault="002850E0" w:rsidP="003557C7">
            <w:pPr>
              <w:ind w:firstLine="0"/>
              <w:jc w:val="center"/>
              <w:rPr>
                <w:b/>
                <w:szCs w:val="24"/>
              </w:rPr>
            </w:pPr>
            <w:r w:rsidRPr="0081487D">
              <w:rPr>
                <w:szCs w:val="24"/>
              </w:rPr>
              <w:t>заявителей</w:t>
            </w:r>
          </w:p>
        </w:tc>
        <w:tc>
          <w:tcPr>
            <w:tcW w:w="5050" w:type="dxa"/>
          </w:tcPr>
          <w:p w14:paraId="4873C88B" w14:textId="77777777" w:rsidR="002850E0" w:rsidRPr="0081487D" w:rsidRDefault="002850E0" w:rsidP="003557C7">
            <w:pPr>
              <w:ind w:firstLine="0"/>
              <w:jc w:val="center"/>
              <w:rPr>
                <w:szCs w:val="24"/>
              </w:rPr>
            </w:pPr>
            <w:r w:rsidRPr="0081487D">
              <w:rPr>
                <w:szCs w:val="24"/>
              </w:rPr>
              <w:t>Перечень результатов предоставления</w:t>
            </w:r>
          </w:p>
          <w:p w14:paraId="1CE164E0" w14:textId="77777777" w:rsidR="002850E0" w:rsidRPr="0081487D" w:rsidRDefault="002850E0" w:rsidP="003557C7">
            <w:pPr>
              <w:ind w:firstLine="0"/>
              <w:jc w:val="center"/>
              <w:rPr>
                <w:b/>
                <w:szCs w:val="24"/>
              </w:rPr>
            </w:pPr>
            <w:r w:rsidRPr="0081487D">
              <w:rPr>
                <w:szCs w:val="24"/>
              </w:rPr>
              <w:t>муниципальной услуги</w:t>
            </w:r>
          </w:p>
        </w:tc>
      </w:tr>
      <w:tr w:rsidR="002850E0" w:rsidRPr="0081487D" w14:paraId="14F1D79F" w14:textId="77777777" w:rsidTr="003557C7">
        <w:trPr>
          <w:jc w:val="center"/>
        </w:trPr>
        <w:tc>
          <w:tcPr>
            <w:tcW w:w="804" w:type="dxa"/>
          </w:tcPr>
          <w:p w14:paraId="09051331" w14:textId="77777777" w:rsidR="002850E0" w:rsidRPr="0081487D" w:rsidRDefault="002850E0" w:rsidP="003557C7">
            <w:pPr>
              <w:ind w:firstLine="0"/>
              <w:rPr>
                <w:szCs w:val="24"/>
              </w:rPr>
            </w:pPr>
            <w:r w:rsidRPr="0081487D">
              <w:rPr>
                <w:szCs w:val="24"/>
              </w:rPr>
              <w:t>1.</w:t>
            </w:r>
          </w:p>
        </w:tc>
        <w:tc>
          <w:tcPr>
            <w:tcW w:w="4286" w:type="dxa"/>
          </w:tcPr>
          <w:p w14:paraId="22BDE29E" w14:textId="77777777" w:rsidR="002850E0" w:rsidRPr="0081487D" w:rsidRDefault="002850E0" w:rsidP="003557C7">
            <w:pPr>
              <w:ind w:firstLine="0"/>
              <w:rPr>
                <w:b/>
                <w:szCs w:val="24"/>
              </w:rPr>
            </w:pPr>
            <w:r w:rsidRPr="0081487D">
              <w:rPr>
                <w:szCs w:val="24"/>
              </w:rPr>
              <w:t>Физические и юридические лица, в том числе индивидуальные предприниматели при подаче заявления об утверждении документации по планировке территории.</w:t>
            </w:r>
          </w:p>
        </w:tc>
        <w:tc>
          <w:tcPr>
            <w:tcW w:w="5050" w:type="dxa"/>
          </w:tcPr>
          <w:p w14:paraId="69AB9A7E" w14:textId="77777777" w:rsidR="002850E0" w:rsidRPr="0081487D" w:rsidRDefault="002850E0" w:rsidP="003557C7">
            <w:pPr>
              <w:pStyle w:val="ConsPlusNormal1"/>
              <w:jc w:val="both"/>
              <w:rPr>
                <w:szCs w:val="24"/>
              </w:rPr>
            </w:pPr>
            <w:r w:rsidRPr="0081487D">
              <w:rPr>
                <w:szCs w:val="24"/>
              </w:rPr>
              <w:t>Копия постановления Администрации об утверждении докуме</w:t>
            </w:r>
            <w:r>
              <w:rPr>
                <w:szCs w:val="24"/>
              </w:rPr>
              <w:t>нтации по планировке территории;</w:t>
            </w:r>
          </w:p>
          <w:p w14:paraId="7752BE78" w14:textId="77777777" w:rsidR="002850E0" w:rsidRPr="0081487D" w:rsidRDefault="002850E0" w:rsidP="003557C7">
            <w:pPr>
              <w:pStyle w:val="ConsPlusNormal1"/>
              <w:jc w:val="both"/>
              <w:rPr>
                <w:szCs w:val="24"/>
              </w:rPr>
            </w:pPr>
            <w:r w:rsidRPr="0081487D">
              <w:rPr>
                <w:szCs w:val="24"/>
              </w:rPr>
              <w:t xml:space="preserve">Уведомление (на бланке письма Администрации) </w:t>
            </w:r>
            <w:r w:rsidRPr="00E66B71">
              <w:rPr>
                <w:szCs w:val="24"/>
              </w:rPr>
              <w:t>об отклонении документации по планировке территории и направлении ее на доработку</w:t>
            </w:r>
            <w:r w:rsidRPr="0081487D">
              <w:rPr>
                <w:szCs w:val="24"/>
              </w:rPr>
              <w:t>.</w:t>
            </w:r>
          </w:p>
          <w:p w14:paraId="3C61F49C" w14:textId="77777777" w:rsidR="002850E0" w:rsidRPr="0081487D" w:rsidRDefault="002850E0" w:rsidP="003557C7">
            <w:pPr>
              <w:autoSpaceDE w:val="0"/>
              <w:autoSpaceDN w:val="0"/>
              <w:adjustRightInd w:val="0"/>
              <w:ind w:firstLine="0"/>
              <w:rPr>
                <w:b/>
                <w:szCs w:val="24"/>
                <w:highlight w:val="yellow"/>
              </w:rPr>
            </w:pPr>
          </w:p>
        </w:tc>
      </w:tr>
      <w:tr w:rsidR="002850E0" w:rsidRPr="0081487D" w14:paraId="5BF91CE3" w14:textId="77777777" w:rsidTr="003557C7">
        <w:trPr>
          <w:trHeight w:val="2381"/>
          <w:jc w:val="center"/>
        </w:trPr>
        <w:tc>
          <w:tcPr>
            <w:tcW w:w="804" w:type="dxa"/>
          </w:tcPr>
          <w:p w14:paraId="1CE9A52A" w14:textId="77777777" w:rsidR="002850E0" w:rsidRPr="0081487D" w:rsidRDefault="002850E0" w:rsidP="003557C7">
            <w:pPr>
              <w:ind w:firstLine="0"/>
              <w:rPr>
                <w:szCs w:val="24"/>
              </w:rPr>
            </w:pPr>
            <w:r w:rsidRPr="0081487D">
              <w:rPr>
                <w:szCs w:val="24"/>
              </w:rPr>
              <w:t>2.</w:t>
            </w:r>
          </w:p>
        </w:tc>
        <w:tc>
          <w:tcPr>
            <w:tcW w:w="4286" w:type="dxa"/>
          </w:tcPr>
          <w:p w14:paraId="4A71EACA" w14:textId="77777777" w:rsidR="002850E0" w:rsidRPr="0081487D" w:rsidRDefault="002850E0" w:rsidP="003557C7">
            <w:pPr>
              <w:ind w:firstLine="0"/>
              <w:rPr>
                <w:b/>
                <w:szCs w:val="24"/>
              </w:rPr>
            </w:pPr>
            <w:r w:rsidRPr="0081487D">
              <w:rPr>
                <w:szCs w:val="24"/>
              </w:rPr>
              <w:t xml:space="preserve">Физические и юридические лица, в том числе индивидуальные предприниматели при подаче заявления об утверждении документации по внесению </w:t>
            </w:r>
            <w:r w:rsidRPr="0081487D">
              <w:rPr>
                <w:color w:val="000000"/>
                <w:szCs w:val="24"/>
              </w:rPr>
              <w:t>изменений в  документацию по планировке территории.</w:t>
            </w:r>
          </w:p>
        </w:tc>
        <w:tc>
          <w:tcPr>
            <w:tcW w:w="5050" w:type="dxa"/>
          </w:tcPr>
          <w:p w14:paraId="0F491982" w14:textId="77777777" w:rsidR="002850E0" w:rsidRPr="0081487D" w:rsidRDefault="002850E0" w:rsidP="003557C7">
            <w:pPr>
              <w:pStyle w:val="ConsPlusNormal1"/>
              <w:jc w:val="both"/>
              <w:rPr>
                <w:szCs w:val="24"/>
              </w:rPr>
            </w:pPr>
            <w:r w:rsidRPr="0081487D">
              <w:rPr>
                <w:szCs w:val="24"/>
              </w:rPr>
              <w:t>Копия постановления Администрации об утверждении документации по внесению изменений в документацию по планировке территории</w:t>
            </w:r>
            <w:r>
              <w:rPr>
                <w:szCs w:val="24"/>
              </w:rPr>
              <w:t>;</w:t>
            </w:r>
          </w:p>
          <w:p w14:paraId="026446B4" w14:textId="77777777" w:rsidR="002850E0" w:rsidRPr="0081487D" w:rsidRDefault="002850E0" w:rsidP="003557C7">
            <w:pPr>
              <w:pStyle w:val="ConsPlusNormal1"/>
              <w:jc w:val="both"/>
              <w:rPr>
                <w:szCs w:val="24"/>
                <w:highlight w:val="yellow"/>
              </w:rPr>
            </w:pPr>
            <w:r w:rsidRPr="0081487D">
              <w:rPr>
                <w:szCs w:val="24"/>
              </w:rPr>
              <w:t xml:space="preserve">Уведомление (на бланке письма Администрации) </w:t>
            </w:r>
            <w:r w:rsidRPr="00E66B71">
              <w:rPr>
                <w:szCs w:val="24"/>
              </w:rPr>
              <w:t>об отклонении изменений в документацию по планировке территории и направлении ее на доработку</w:t>
            </w:r>
            <w:r w:rsidRPr="0081487D">
              <w:rPr>
                <w:szCs w:val="24"/>
              </w:rPr>
              <w:t>.</w:t>
            </w:r>
          </w:p>
        </w:tc>
      </w:tr>
      <w:tr w:rsidR="002850E0" w:rsidRPr="0081487D" w14:paraId="192F6304" w14:textId="77777777" w:rsidTr="003557C7">
        <w:trPr>
          <w:jc w:val="center"/>
        </w:trPr>
        <w:tc>
          <w:tcPr>
            <w:tcW w:w="804" w:type="dxa"/>
          </w:tcPr>
          <w:p w14:paraId="7ED624D4" w14:textId="77777777" w:rsidR="002850E0" w:rsidRPr="0081487D" w:rsidRDefault="002850E0" w:rsidP="003557C7">
            <w:pPr>
              <w:ind w:firstLine="0"/>
              <w:rPr>
                <w:szCs w:val="24"/>
              </w:rPr>
            </w:pPr>
            <w:r>
              <w:rPr>
                <w:szCs w:val="24"/>
              </w:rPr>
              <w:t>3.</w:t>
            </w:r>
          </w:p>
        </w:tc>
        <w:tc>
          <w:tcPr>
            <w:tcW w:w="4286" w:type="dxa"/>
          </w:tcPr>
          <w:p w14:paraId="784FCD3A" w14:textId="77777777" w:rsidR="002850E0" w:rsidRPr="0081487D" w:rsidRDefault="002850E0" w:rsidP="003557C7">
            <w:pPr>
              <w:ind w:firstLine="0"/>
              <w:rPr>
                <w:szCs w:val="24"/>
              </w:rPr>
            </w:pPr>
            <w:r w:rsidRPr="0081487D">
              <w:rPr>
                <w:szCs w:val="24"/>
              </w:rPr>
              <w:t>Физические и юридические лица, в том числе индивидуальные предприниматели при подаче заявления о признании отдельных частей документации по планировке территории не подлежащими применению.</w:t>
            </w:r>
          </w:p>
        </w:tc>
        <w:tc>
          <w:tcPr>
            <w:tcW w:w="5050" w:type="dxa"/>
          </w:tcPr>
          <w:p w14:paraId="28811FC9" w14:textId="77777777" w:rsidR="002850E0" w:rsidRDefault="002850E0" w:rsidP="003557C7">
            <w:pPr>
              <w:pStyle w:val="afff8"/>
              <w:spacing w:before="0" w:beforeAutospacing="0" w:after="0" w:afterAutospacing="0" w:line="288" w:lineRule="atLeast"/>
              <w:jc w:val="both"/>
              <w:rPr>
                <w:rFonts w:eastAsia="Times New Roman"/>
                <w:lang w:val="ru-RU"/>
              </w:rPr>
            </w:pPr>
            <w:r w:rsidRPr="00AE776A">
              <w:rPr>
                <w:lang w:val="ru-RU"/>
              </w:rPr>
              <w:t>Копия</w:t>
            </w:r>
            <w:r w:rsidRPr="00AE776A">
              <w:rPr>
                <w:rFonts w:eastAsia="Times New Roman"/>
                <w:lang w:val="ru-RU"/>
              </w:rPr>
              <w:t xml:space="preserve"> </w:t>
            </w:r>
            <w:r>
              <w:rPr>
                <w:rFonts w:eastAsia="Times New Roman"/>
                <w:lang w:val="ru-RU"/>
              </w:rPr>
              <w:t>постановления</w:t>
            </w:r>
            <w:r w:rsidRPr="00AE776A">
              <w:rPr>
                <w:rFonts w:eastAsia="Times New Roman"/>
                <w:lang w:val="ru-RU"/>
              </w:rPr>
              <w:t xml:space="preserve"> </w:t>
            </w:r>
            <w:r w:rsidRPr="00AE776A">
              <w:rPr>
                <w:lang w:val="ru-RU"/>
              </w:rPr>
              <w:t>Администрации</w:t>
            </w:r>
            <w:r w:rsidRPr="00AE776A">
              <w:rPr>
                <w:rFonts w:eastAsia="Times New Roman"/>
                <w:lang w:val="ru-RU"/>
              </w:rPr>
              <w:t xml:space="preserve"> о признании отдельных частей документации по планировке территории не подлежащими применению;</w:t>
            </w:r>
          </w:p>
          <w:p w14:paraId="7CAD2347" w14:textId="77777777" w:rsidR="002850E0" w:rsidRPr="0081487D" w:rsidRDefault="002850E0" w:rsidP="003557C7">
            <w:pPr>
              <w:pStyle w:val="ConsPlusNormal1"/>
              <w:jc w:val="both"/>
              <w:rPr>
                <w:szCs w:val="24"/>
              </w:rPr>
            </w:pPr>
            <w:r>
              <w:rPr>
                <w:rFonts w:eastAsia="Times New Roman"/>
              </w:rPr>
              <w:t>У</w:t>
            </w:r>
            <w:r w:rsidRPr="00AE776A">
              <w:rPr>
                <w:rFonts w:eastAsia="Times New Roman"/>
                <w:szCs w:val="24"/>
              </w:rPr>
              <w:t xml:space="preserve">ведомление </w:t>
            </w:r>
            <w:r w:rsidRPr="00AE776A">
              <w:rPr>
                <w:szCs w:val="24"/>
              </w:rPr>
              <w:t xml:space="preserve">(на бланке письма Администрации) </w:t>
            </w:r>
            <w:r w:rsidRPr="00AE776A">
              <w:rPr>
                <w:rFonts w:eastAsia="Times New Roman"/>
                <w:szCs w:val="24"/>
              </w:rPr>
              <w:t>об отказе в предоставлении муниципальной услуги</w:t>
            </w:r>
            <w:r>
              <w:rPr>
                <w:rFonts w:eastAsia="Times New Roman"/>
                <w:szCs w:val="24"/>
              </w:rPr>
              <w:t>.</w:t>
            </w:r>
          </w:p>
        </w:tc>
      </w:tr>
      <w:tr w:rsidR="002850E0" w:rsidRPr="0081487D" w14:paraId="5D581CCE" w14:textId="77777777" w:rsidTr="003557C7">
        <w:trPr>
          <w:jc w:val="center"/>
        </w:trPr>
        <w:tc>
          <w:tcPr>
            <w:tcW w:w="804" w:type="dxa"/>
          </w:tcPr>
          <w:p w14:paraId="49F64C9F" w14:textId="77777777" w:rsidR="002850E0" w:rsidRDefault="002850E0" w:rsidP="003557C7">
            <w:pPr>
              <w:ind w:firstLine="0"/>
              <w:rPr>
                <w:szCs w:val="24"/>
              </w:rPr>
            </w:pPr>
            <w:r>
              <w:rPr>
                <w:szCs w:val="24"/>
              </w:rPr>
              <w:t>4.</w:t>
            </w:r>
          </w:p>
        </w:tc>
        <w:tc>
          <w:tcPr>
            <w:tcW w:w="4286" w:type="dxa"/>
          </w:tcPr>
          <w:p w14:paraId="08E64422" w14:textId="77777777" w:rsidR="002850E0" w:rsidRPr="0081487D" w:rsidRDefault="002850E0" w:rsidP="003557C7">
            <w:pPr>
              <w:ind w:firstLine="0"/>
              <w:rPr>
                <w:szCs w:val="24"/>
              </w:rPr>
            </w:pPr>
            <w:r w:rsidRPr="0081487D">
              <w:rPr>
                <w:szCs w:val="24"/>
              </w:rPr>
              <w:t>Физические и юридические лица, в том числе индивидуальные предприниматели при подаче заявления об отмене документации по планировке территории (или ее отдельных частей).</w:t>
            </w:r>
          </w:p>
        </w:tc>
        <w:tc>
          <w:tcPr>
            <w:tcW w:w="5050" w:type="dxa"/>
          </w:tcPr>
          <w:p w14:paraId="04D09410" w14:textId="77777777" w:rsidR="002850E0" w:rsidRDefault="002850E0" w:rsidP="003557C7">
            <w:pPr>
              <w:spacing w:line="288" w:lineRule="atLeast"/>
              <w:ind w:firstLine="0"/>
              <w:rPr>
                <w:rFonts w:eastAsia="Times New Roman"/>
                <w:szCs w:val="24"/>
              </w:rPr>
            </w:pPr>
            <w:r>
              <w:rPr>
                <w:rFonts w:eastAsia="Times New Roman"/>
                <w:szCs w:val="24"/>
              </w:rPr>
              <w:t xml:space="preserve">Копия </w:t>
            </w:r>
            <w:r w:rsidRPr="00AE776A">
              <w:rPr>
                <w:rFonts w:eastAsia="Times New Roman"/>
                <w:szCs w:val="24"/>
              </w:rPr>
              <w:t>постановлени</w:t>
            </w:r>
            <w:r>
              <w:rPr>
                <w:rFonts w:eastAsia="Times New Roman"/>
                <w:szCs w:val="24"/>
              </w:rPr>
              <w:t>я</w:t>
            </w:r>
            <w:r w:rsidRPr="00AE776A">
              <w:rPr>
                <w:rFonts w:eastAsia="Times New Roman"/>
                <w:szCs w:val="24"/>
              </w:rPr>
              <w:t xml:space="preserve"> </w:t>
            </w:r>
            <w:r w:rsidRPr="00684D2E">
              <w:rPr>
                <w:szCs w:val="24"/>
              </w:rPr>
              <w:t>Администрации</w:t>
            </w:r>
            <w:r w:rsidRPr="00684D2E">
              <w:rPr>
                <w:rFonts w:eastAsia="Times New Roman"/>
                <w:szCs w:val="24"/>
              </w:rPr>
              <w:t xml:space="preserve"> о</w:t>
            </w:r>
            <w:r w:rsidRPr="00AE776A">
              <w:rPr>
                <w:rFonts w:eastAsia="Times New Roman"/>
                <w:szCs w:val="24"/>
              </w:rPr>
              <w:t>б отмене документации по планировке территории</w:t>
            </w:r>
            <w:r w:rsidRPr="00066B30">
              <w:rPr>
                <w:rFonts w:eastAsia="Times New Roman"/>
                <w:szCs w:val="24"/>
              </w:rPr>
              <w:t xml:space="preserve"> </w:t>
            </w:r>
            <w:r w:rsidRPr="00066B30">
              <w:rPr>
                <w:szCs w:val="24"/>
              </w:rPr>
              <w:t>(или ее отдельных частей)</w:t>
            </w:r>
            <w:r w:rsidRPr="00AE776A">
              <w:rPr>
                <w:rFonts w:eastAsia="Times New Roman"/>
                <w:szCs w:val="24"/>
              </w:rPr>
              <w:t>;</w:t>
            </w:r>
          </w:p>
          <w:p w14:paraId="50CCD6C5" w14:textId="77777777" w:rsidR="002850E0" w:rsidRPr="00E66B71" w:rsidRDefault="002850E0" w:rsidP="003557C7">
            <w:pPr>
              <w:pStyle w:val="afff8"/>
              <w:spacing w:before="0" w:beforeAutospacing="0" w:after="0" w:afterAutospacing="0" w:line="288" w:lineRule="atLeast"/>
              <w:jc w:val="both"/>
              <w:rPr>
                <w:lang w:val="ru-RU"/>
              </w:rPr>
            </w:pPr>
            <w:r>
              <w:rPr>
                <w:rFonts w:eastAsia="Times New Roman"/>
                <w:lang w:val="ru-RU"/>
              </w:rPr>
              <w:t>У</w:t>
            </w:r>
            <w:r w:rsidRPr="00AE776A">
              <w:rPr>
                <w:rFonts w:eastAsia="Times New Roman"/>
                <w:lang w:val="ru-RU"/>
              </w:rPr>
              <w:t>ведомление</w:t>
            </w:r>
            <w:r w:rsidRPr="00E66B71">
              <w:rPr>
                <w:rFonts w:eastAsia="Times New Roman"/>
                <w:lang w:val="ru-RU"/>
              </w:rPr>
              <w:t xml:space="preserve"> </w:t>
            </w:r>
            <w:r w:rsidRPr="009C7386">
              <w:rPr>
                <w:lang w:val="ru-RU"/>
              </w:rPr>
              <w:t>(на бланке письма Администрации)</w:t>
            </w:r>
            <w:r w:rsidRPr="00AE776A">
              <w:rPr>
                <w:lang w:val="ru-RU"/>
              </w:rPr>
              <w:t xml:space="preserve"> </w:t>
            </w:r>
            <w:r w:rsidRPr="00AE776A">
              <w:rPr>
                <w:rFonts w:eastAsia="Times New Roman"/>
                <w:lang w:val="ru-RU"/>
              </w:rPr>
              <w:t>об отказе в предоставлении муниципальной услуги</w:t>
            </w:r>
            <w:r>
              <w:rPr>
                <w:rFonts w:eastAsia="Times New Roman"/>
                <w:lang w:val="ru-RU"/>
              </w:rPr>
              <w:t>.</w:t>
            </w:r>
          </w:p>
        </w:tc>
      </w:tr>
      <w:tr w:rsidR="002850E0" w:rsidRPr="0081487D" w14:paraId="1F05770A" w14:textId="77777777" w:rsidTr="003557C7">
        <w:trPr>
          <w:jc w:val="center"/>
        </w:trPr>
        <w:tc>
          <w:tcPr>
            <w:tcW w:w="804" w:type="dxa"/>
          </w:tcPr>
          <w:p w14:paraId="1855F17E" w14:textId="77777777" w:rsidR="002850E0" w:rsidRPr="0081487D" w:rsidRDefault="002850E0" w:rsidP="003557C7">
            <w:pPr>
              <w:ind w:firstLine="0"/>
              <w:rPr>
                <w:szCs w:val="24"/>
              </w:rPr>
            </w:pPr>
            <w:r>
              <w:rPr>
                <w:szCs w:val="24"/>
              </w:rPr>
              <w:t>5</w:t>
            </w:r>
            <w:r w:rsidRPr="0081487D">
              <w:rPr>
                <w:szCs w:val="24"/>
              </w:rPr>
              <w:t>.</w:t>
            </w:r>
          </w:p>
        </w:tc>
        <w:tc>
          <w:tcPr>
            <w:tcW w:w="4286" w:type="dxa"/>
          </w:tcPr>
          <w:p w14:paraId="341E1C68" w14:textId="77777777" w:rsidR="002850E0" w:rsidRPr="0081487D" w:rsidRDefault="002850E0" w:rsidP="003557C7">
            <w:pPr>
              <w:ind w:firstLine="0"/>
              <w:rPr>
                <w:b/>
                <w:szCs w:val="24"/>
              </w:rPr>
            </w:pPr>
            <w:r w:rsidRPr="0081487D">
              <w:rPr>
                <w:szCs w:val="24"/>
              </w:rPr>
              <w:t xml:space="preserve">Заявители, ранее обращавшиеся за получением муниципальной </w:t>
            </w:r>
            <w:proofErr w:type="gramStart"/>
            <w:r w:rsidRPr="0081487D">
              <w:rPr>
                <w:szCs w:val="24"/>
              </w:rPr>
              <w:t>услуги</w:t>
            </w:r>
            <w:proofErr w:type="gramEnd"/>
            <w:r w:rsidRPr="0081487D">
              <w:rPr>
                <w:szCs w:val="24"/>
              </w:rPr>
              <w:t xml:space="preserve"> по результатам предоставления которой выданы документы с допущенными опечатками и ошибками</w:t>
            </w:r>
          </w:p>
        </w:tc>
        <w:tc>
          <w:tcPr>
            <w:tcW w:w="5050" w:type="dxa"/>
          </w:tcPr>
          <w:p w14:paraId="02348D03" w14:textId="77777777" w:rsidR="002850E0" w:rsidRPr="003B6AE3" w:rsidRDefault="002850E0" w:rsidP="003557C7">
            <w:pPr>
              <w:pStyle w:val="ConsPlusNormal1"/>
              <w:jc w:val="both"/>
              <w:rPr>
                <w:szCs w:val="24"/>
              </w:rPr>
            </w:pPr>
            <w:r w:rsidRPr="003B6AE3">
              <w:rPr>
                <w:szCs w:val="24"/>
              </w:rPr>
              <w:t xml:space="preserve">Копия </w:t>
            </w:r>
            <w:r w:rsidRPr="00AE776A">
              <w:rPr>
                <w:rFonts w:eastAsia="Times New Roman"/>
                <w:szCs w:val="24"/>
              </w:rPr>
              <w:t>постановлени</w:t>
            </w:r>
            <w:r w:rsidRPr="003B6AE3">
              <w:rPr>
                <w:rFonts w:eastAsia="Times New Roman"/>
                <w:szCs w:val="24"/>
              </w:rPr>
              <w:t>я</w:t>
            </w:r>
            <w:r w:rsidRPr="003B6AE3">
              <w:rPr>
                <w:szCs w:val="24"/>
              </w:rPr>
              <w:t xml:space="preserve"> Администрации </w:t>
            </w:r>
            <w:r w:rsidRPr="003B6AE3">
              <w:rPr>
                <w:color w:val="000000"/>
                <w:szCs w:val="24"/>
              </w:rPr>
              <w:t>об исправлении допущенных опечаток и ошибок в выданных в результате предоставления муниципальной услуги документах</w:t>
            </w:r>
            <w:r w:rsidRPr="003B6AE3">
              <w:rPr>
                <w:szCs w:val="24"/>
              </w:rPr>
              <w:t>.</w:t>
            </w:r>
          </w:p>
          <w:p w14:paraId="35126DA7" w14:textId="77777777" w:rsidR="002850E0" w:rsidRPr="0081487D" w:rsidRDefault="002850E0" w:rsidP="003557C7">
            <w:pPr>
              <w:ind w:firstLine="0"/>
              <w:rPr>
                <w:b/>
                <w:szCs w:val="24"/>
                <w:highlight w:val="yellow"/>
              </w:rPr>
            </w:pPr>
            <w:r w:rsidRPr="003B6AE3">
              <w:rPr>
                <w:szCs w:val="24"/>
              </w:rPr>
              <w:t>Уведомление (на бланке письма Администрации) об отказе в исправлении допущенных опечаток и ошибок в выданных по результатам предоставления муниципальной услуги документах</w:t>
            </w:r>
            <w:r>
              <w:rPr>
                <w:szCs w:val="24"/>
              </w:rPr>
              <w:t>.</w:t>
            </w:r>
          </w:p>
        </w:tc>
      </w:tr>
      <w:tr w:rsidR="002850E0" w:rsidRPr="0081487D" w14:paraId="10CCFC86" w14:textId="77777777" w:rsidTr="003557C7">
        <w:trPr>
          <w:jc w:val="center"/>
        </w:trPr>
        <w:tc>
          <w:tcPr>
            <w:tcW w:w="804" w:type="dxa"/>
          </w:tcPr>
          <w:p w14:paraId="2FB47D2C" w14:textId="77777777" w:rsidR="002850E0" w:rsidRPr="0081487D" w:rsidRDefault="002850E0" w:rsidP="003557C7">
            <w:pPr>
              <w:ind w:firstLine="0"/>
              <w:rPr>
                <w:szCs w:val="24"/>
              </w:rPr>
            </w:pPr>
            <w:r>
              <w:rPr>
                <w:szCs w:val="24"/>
              </w:rPr>
              <w:t>6</w:t>
            </w:r>
            <w:r w:rsidRPr="0081487D">
              <w:rPr>
                <w:szCs w:val="24"/>
              </w:rPr>
              <w:t>.</w:t>
            </w:r>
          </w:p>
        </w:tc>
        <w:tc>
          <w:tcPr>
            <w:tcW w:w="4286" w:type="dxa"/>
          </w:tcPr>
          <w:p w14:paraId="3A32BFDA" w14:textId="77777777" w:rsidR="002850E0" w:rsidRPr="0081487D" w:rsidRDefault="002850E0" w:rsidP="003557C7">
            <w:pPr>
              <w:ind w:firstLine="0"/>
              <w:rPr>
                <w:szCs w:val="24"/>
              </w:rPr>
            </w:pPr>
            <w:r w:rsidRPr="0081487D">
              <w:rPr>
                <w:szCs w:val="24"/>
              </w:rPr>
              <w:t xml:space="preserve">От имени заявителя могут действовать его представители, наделенные соответствующими полномочиями в порядке, установленном </w:t>
            </w:r>
            <w:r w:rsidRPr="0081487D">
              <w:rPr>
                <w:szCs w:val="24"/>
              </w:rPr>
              <w:lastRenderedPageBreak/>
              <w:t>законодательством Российской Федерации</w:t>
            </w:r>
          </w:p>
        </w:tc>
        <w:tc>
          <w:tcPr>
            <w:tcW w:w="5050" w:type="dxa"/>
          </w:tcPr>
          <w:p w14:paraId="47F6D0E2" w14:textId="77777777" w:rsidR="002850E0" w:rsidRPr="003B6AE3" w:rsidRDefault="002850E0" w:rsidP="003557C7">
            <w:pPr>
              <w:pStyle w:val="ConsPlusNormal1"/>
              <w:jc w:val="both"/>
              <w:rPr>
                <w:szCs w:val="24"/>
              </w:rPr>
            </w:pPr>
            <w:r w:rsidRPr="003B6AE3">
              <w:rPr>
                <w:szCs w:val="24"/>
              </w:rPr>
              <w:lastRenderedPageBreak/>
              <w:t>Копия постановления Администрации об утверждении документации по планировке территории;</w:t>
            </w:r>
          </w:p>
          <w:p w14:paraId="62B83AE7" w14:textId="77777777" w:rsidR="002850E0" w:rsidRPr="0081487D" w:rsidRDefault="002850E0" w:rsidP="003557C7">
            <w:pPr>
              <w:ind w:firstLine="0"/>
              <w:rPr>
                <w:szCs w:val="24"/>
              </w:rPr>
            </w:pPr>
            <w:r w:rsidRPr="003B6AE3">
              <w:rPr>
                <w:szCs w:val="24"/>
              </w:rPr>
              <w:t xml:space="preserve">Уведомление (на бланке письма </w:t>
            </w:r>
            <w:r w:rsidRPr="003B6AE3">
              <w:rPr>
                <w:szCs w:val="24"/>
              </w:rPr>
              <w:lastRenderedPageBreak/>
              <w:t>Администрации) об отклонении документации по планировке территории и направлении ее на доработку</w:t>
            </w:r>
            <w:r w:rsidRPr="0081487D">
              <w:rPr>
                <w:szCs w:val="24"/>
              </w:rPr>
              <w:t>;</w:t>
            </w:r>
          </w:p>
          <w:p w14:paraId="50B890BA" w14:textId="77777777" w:rsidR="002850E0" w:rsidRPr="0081487D" w:rsidRDefault="002850E0" w:rsidP="003557C7">
            <w:pPr>
              <w:pStyle w:val="ConsPlusNormal1"/>
              <w:jc w:val="both"/>
              <w:rPr>
                <w:szCs w:val="24"/>
              </w:rPr>
            </w:pPr>
            <w:r w:rsidRPr="0081487D">
              <w:rPr>
                <w:szCs w:val="24"/>
              </w:rPr>
              <w:t>Копия постановления Администрации об утверждении документации по внесению изменений в документацию по планировке территории</w:t>
            </w:r>
            <w:r>
              <w:rPr>
                <w:szCs w:val="24"/>
              </w:rPr>
              <w:t>;</w:t>
            </w:r>
          </w:p>
          <w:p w14:paraId="5394FD1F" w14:textId="77777777" w:rsidR="002850E0" w:rsidRPr="0081487D" w:rsidRDefault="002850E0" w:rsidP="003557C7">
            <w:pPr>
              <w:pStyle w:val="ConsPlusNormal1"/>
              <w:jc w:val="both"/>
              <w:rPr>
                <w:szCs w:val="24"/>
              </w:rPr>
            </w:pPr>
            <w:r w:rsidRPr="0081487D">
              <w:rPr>
                <w:szCs w:val="24"/>
              </w:rPr>
              <w:t xml:space="preserve">Уведомление (на бланке письма Администрации) </w:t>
            </w:r>
            <w:r w:rsidRPr="00E66B71">
              <w:rPr>
                <w:szCs w:val="24"/>
              </w:rPr>
              <w:t>об отклонении изменений в документацию по планировке территории и направлении ее на доработку</w:t>
            </w:r>
            <w:r w:rsidRPr="0081487D">
              <w:rPr>
                <w:szCs w:val="24"/>
              </w:rPr>
              <w:t>;</w:t>
            </w:r>
          </w:p>
          <w:p w14:paraId="15BF6807" w14:textId="77777777" w:rsidR="002850E0" w:rsidRDefault="002850E0" w:rsidP="003557C7">
            <w:pPr>
              <w:pStyle w:val="afff8"/>
              <w:spacing w:before="0" w:beforeAutospacing="0" w:after="0" w:afterAutospacing="0" w:line="288" w:lineRule="atLeast"/>
              <w:jc w:val="both"/>
              <w:rPr>
                <w:rFonts w:eastAsia="Times New Roman"/>
                <w:lang w:val="ru-RU"/>
              </w:rPr>
            </w:pPr>
            <w:r w:rsidRPr="00AE776A">
              <w:rPr>
                <w:lang w:val="ru-RU"/>
              </w:rPr>
              <w:t>Копия</w:t>
            </w:r>
            <w:r w:rsidRPr="00AE776A">
              <w:rPr>
                <w:rFonts w:eastAsia="Times New Roman"/>
                <w:lang w:val="ru-RU"/>
              </w:rPr>
              <w:t xml:space="preserve"> </w:t>
            </w:r>
            <w:r>
              <w:rPr>
                <w:rFonts w:eastAsia="Times New Roman"/>
                <w:lang w:val="ru-RU"/>
              </w:rPr>
              <w:t>постановления</w:t>
            </w:r>
            <w:r w:rsidRPr="00AE776A">
              <w:rPr>
                <w:rFonts w:eastAsia="Times New Roman"/>
                <w:lang w:val="ru-RU"/>
              </w:rPr>
              <w:t xml:space="preserve"> </w:t>
            </w:r>
            <w:r w:rsidRPr="00AE776A">
              <w:rPr>
                <w:lang w:val="ru-RU"/>
              </w:rPr>
              <w:t>Администрации</w:t>
            </w:r>
            <w:r w:rsidRPr="00AE776A">
              <w:rPr>
                <w:rFonts w:eastAsia="Times New Roman"/>
                <w:lang w:val="ru-RU"/>
              </w:rPr>
              <w:t xml:space="preserve"> о признании отдельных частей документации по планировке территории не подлежащими применению;</w:t>
            </w:r>
          </w:p>
          <w:p w14:paraId="6B069F3F" w14:textId="77777777" w:rsidR="002850E0" w:rsidRPr="0081487D" w:rsidRDefault="002850E0" w:rsidP="003557C7">
            <w:pPr>
              <w:pStyle w:val="ConsPlusNormal1"/>
              <w:jc w:val="both"/>
              <w:rPr>
                <w:szCs w:val="24"/>
              </w:rPr>
            </w:pPr>
            <w:r>
              <w:rPr>
                <w:rFonts w:eastAsia="Times New Roman"/>
              </w:rPr>
              <w:t>У</w:t>
            </w:r>
            <w:r w:rsidRPr="00AE776A">
              <w:rPr>
                <w:rFonts w:eastAsia="Times New Roman"/>
                <w:szCs w:val="24"/>
              </w:rPr>
              <w:t xml:space="preserve">ведомление </w:t>
            </w:r>
            <w:r w:rsidRPr="00AE776A">
              <w:rPr>
                <w:szCs w:val="24"/>
              </w:rPr>
              <w:t xml:space="preserve">(на бланке письма Администрации) </w:t>
            </w:r>
            <w:r w:rsidRPr="00AE776A">
              <w:rPr>
                <w:rFonts w:eastAsia="Times New Roman"/>
                <w:szCs w:val="24"/>
              </w:rPr>
              <w:t>об отказе в предоставлении муниципальной услуги</w:t>
            </w:r>
            <w:r w:rsidRPr="0081487D">
              <w:rPr>
                <w:szCs w:val="24"/>
              </w:rPr>
              <w:t>;</w:t>
            </w:r>
          </w:p>
          <w:p w14:paraId="78181165" w14:textId="77777777" w:rsidR="002850E0" w:rsidRDefault="002850E0" w:rsidP="003557C7">
            <w:pPr>
              <w:spacing w:line="288" w:lineRule="atLeast"/>
              <w:ind w:firstLine="0"/>
              <w:rPr>
                <w:rFonts w:eastAsia="Times New Roman"/>
                <w:szCs w:val="24"/>
              </w:rPr>
            </w:pPr>
            <w:r>
              <w:rPr>
                <w:rFonts w:eastAsia="Times New Roman"/>
                <w:szCs w:val="24"/>
              </w:rPr>
              <w:t xml:space="preserve">Копия </w:t>
            </w:r>
            <w:r w:rsidRPr="00AE776A">
              <w:rPr>
                <w:rFonts w:eastAsia="Times New Roman"/>
                <w:szCs w:val="24"/>
              </w:rPr>
              <w:t>постановлени</w:t>
            </w:r>
            <w:r>
              <w:rPr>
                <w:rFonts w:eastAsia="Times New Roman"/>
                <w:szCs w:val="24"/>
              </w:rPr>
              <w:t>я</w:t>
            </w:r>
            <w:r w:rsidRPr="00AE776A">
              <w:rPr>
                <w:rFonts w:eastAsia="Times New Roman"/>
                <w:szCs w:val="24"/>
              </w:rPr>
              <w:t xml:space="preserve"> </w:t>
            </w:r>
            <w:r w:rsidRPr="00684D2E">
              <w:rPr>
                <w:szCs w:val="24"/>
              </w:rPr>
              <w:t>Администраци</w:t>
            </w:r>
            <w:r w:rsidRPr="00AE776A">
              <w:t>и</w:t>
            </w:r>
            <w:r w:rsidRPr="00AE776A">
              <w:rPr>
                <w:rFonts w:eastAsia="Times New Roman"/>
                <w:szCs w:val="24"/>
              </w:rPr>
              <w:t xml:space="preserve"> об отмене документации по планировке территории</w:t>
            </w:r>
            <w:r w:rsidRPr="00066B30">
              <w:rPr>
                <w:rFonts w:eastAsia="Times New Roman"/>
                <w:szCs w:val="24"/>
              </w:rPr>
              <w:t xml:space="preserve"> </w:t>
            </w:r>
            <w:r w:rsidRPr="00066B30">
              <w:rPr>
                <w:szCs w:val="24"/>
              </w:rPr>
              <w:t>(или ее отдельных частей)</w:t>
            </w:r>
            <w:r w:rsidRPr="00AE776A">
              <w:rPr>
                <w:rFonts w:eastAsia="Times New Roman"/>
                <w:szCs w:val="24"/>
              </w:rPr>
              <w:t>;</w:t>
            </w:r>
          </w:p>
          <w:p w14:paraId="4E6043E8" w14:textId="77777777" w:rsidR="002850E0" w:rsidRDefault="002850E0" w:rsidP="003557C7">
            <w:pPr>
              <w:pStyle w:val="ConsPlusNormal1"/>
              <w:jc w:val="both"/>
              <w:rPr>
                <w:rFonts w:eastAsia="Times New Roman"/>
                <w:szCs w:val="24"/>
              </w:rPr>
            </w:pPr>
            <w:r>
              <w:rPr>
                <w:rFonts w:eastAsia="Times New Roman"/>
              </w:rPr>
              <w:t>У</w:t>
            </w:r>
            <w:r w:rsidRPr="00AE776A">
              <w:rPr>
                <w:rFonts w:eastAsia="Times New Roman"/>
                <w:szCs w:val="24"/>
              </w:rPr>
              <w:t>ведомление</w:t>
            </w:r>
            <w:r w:rsidRPr="00E66B71">
              <w:rPr>
                <w:rFonts w:eastAsia="Times New Roman"/>
                <w:szCs w:val="24"/>
              </w:rPr>
              <w:t xml:space="preserve"> </w:t>
            </w:r>
            <w:r w:rsidRPr="009C7386">
              <w:rPr>
                <w:szCs w:val="24"/>
              </w:rPr>
              <w:t>(на бланке письма Администрации)</w:t>
            </w:r>
            <w:r w:rsidRPr="00AE776A">
              <w:rPr>
                <w:szCs w:val="24"/>
              </w:rPr>
              <w:t xml:space="preserve"> </w:t>
            </w:r>
            <w:r w:rsidRPr="00AE776A">
              <w:rPr>
                <w:rFonts w:eastAsia="Times New Roman"/>
                <w:szCs w:val="24"/>
              </w:rPr>
              <w:t>об отказе в предоставлении муниципальной услуги</w:t>
            </w:r>
            <w:r>
              <w:rPr>
                <w:rFonts w:eastAsia="Times New Roman"/>
                <w:szCs w:val="24"/>
              </w:rPr>
              <w:t>;</w:t>
            </w:r>
          </w:p>
          <w:p w14:paraId="5E19EAA1" w14:textId="77777777" w:rsidR="002850E0" w:rsidRPr="003B6AE3" w:rsidRDefault="002850E0" w:rsidP="003557C7">
            <w:pPr>
              <w:pStyle w:val="ConsPlusNormal1"/>
              <w:jc w:val="both"/>
              <w:rPr>
                <w:szCs w:val="24"/>
              </w:rPr>
            </w:pPr>
            <w:r w:rsidRPr="003B6AE3">
              <w:rPr>
                <w:szCs w:val="24"/>
              </w:rPr>
              <w:t xml:space="preserve">Копия </w:t>
            </w:r>
            <w:r w:rsidRPr="00AE776A">
              <w:rPr>
                <w:rFonts w:eastAsia="Times New Roman"/>
                <w:szCs w:val="24"/>
              </w:rPr>
              <w:t>постановлени</w:t>
            </w:r>
            <w:r w:rsidRPr="003B6AE3">
              <w:rPr>
                <w:rFonts w:eastAsia="Times New Roman"/>
                <w:szCs w:val="24"/>
              </w:rPr>
              <w:t>я</w:t>
            </w:r>
            <w:r w:rsidRPr="003B6AE3">
              <w:rPr>
                <w:szCs w:val="24"/>
              </w:rPr>
              <w:t xml:space="preserve"> Администрации </w:t>
            </w:r>
            <w:r w:rsidRPr="003B6AE3">
              <w:rPr>
                <w:color w:val="000000"/>
                <w:szCs w:val="24"/>
              </w:rPr>
              <w:t>об исправлении допущенных опечаток и ошибок в выданных в результате предоставления муниципальной услуги документах</w:t>
            </w:r>
            <w:r>
              <w:rPr>
                <w:color w:val="000000"/>
                <w:szCs w:val="24"/>
              </w:rPr>
              <w:t>;</w:t>
            </w:r>
          </w:p>
          <w:p w14:paraId="234B0A0B" w14:textId="77777777" w:rsidR="002850E0" w:rsidRPr="0081487D" w:rsidRDefault="002850E0" w:rsidP="003557C7">
            <w:pPr>
              <w:pStyle w:val="ConsPlusNormal1"/>
              <w:jc w:val="both"/>
              <w:rPr>
                <w:rFonts w:eastAsia="Calibri"/>
                <w:szCs w:val="24"/>
                <w:highlight w:val="yellow"/>
                <w:lang w:eastAsia="en-US"/>
              </w:rPr>
            </w:pPr>
            <w:r w:rsidRPr="003B6AE3">
              <w:rPr>
                <w:szCs w:val="24"/>
              </w:rPr>
              <w:t>Уведомление (на бланке письма Администрации) об отказе в исправлении допущенных опечаток и ошибок в выданных по результатам предоставления муниципальной услуги документах</w:t>
            </w:r>
            <w:r>
              <w:rPr>
                <w:szCs w:val="24"/>
              </w:rPr>
              <w:t>.</w:t>
            </w:r>
          </w:p>
        </w:tc>
      </w:tr>
    </w:tbl>
    <w:p w14:paraId="230060D2" w14:textId="77777777" w:rsidR="002850E0" w:rsidRPr="0081487D" w:rsidRDefault="002850E0" w:rsidP="002850E0">
      <w:pPr>
        <w:jc w:val="center"/>
        <w:rPr>
          <w:b/>
          <w:szCs w:val="24"/>
        </w:rPr>
      </w:pPr>
    </w:p>
    <w:p w14:paraId="608F1E58" w14:textId="77777777" w:rsidR="002850E0" w:rsidRPr="0081487D" w:rsidRDefault="002850E0" w:rsidP="002850E0">
      <w:pPr>
        <w:jc w:val="center"/>
        <w:rPr>
          <w:b/>
          <w:szCs w:val="24"/>
        </w:rPr>
      </w:pPr>
    </w:p>
    <w:p w14:paraId="6D8C0FCD" w14:textId="77777777" w:rsidR="002850E0" w:rsidRPr="0081487D" w:rsidRDefault="002850E0" w:rsidP="002850E0">
      <w:pPr>
        <w:jc w:val="center"/>
        <w:rPr>
          <w:b/>
          <w:szCs w:val="24"/>
        </w:rPr>
      </w:pPr>
    </w:p>
    <w:p w14:paraId="314712A6" w14:textId="77777777" w:rsidR="002850E0" w:rsidRPr="0081487D" w:rsidRDefault="002850E0" w:rsidP="002850E0">
      <w:pPr>
        <w:pStyle w:val="ConsPlusNormal1"/>
        <w:spacing w:before="240"/>
        <w:jc w:val="both"/>
        <w:rPr>
          <w:szCs w:val="24"/>
        </w:rPr>
      </w:pPr>
    </w:p>
    <w:p w14:paraId="0EA348CB" w14:textId="77777777" w:rsidR="002850E0" w:rsidRPr="0081487D" w:rsidRDefault="002850E0" w:rsidP="002850E0">
      <w:pPr>
        <w:pStyle w:val="ConsPlusNormal1"/>
        <w:spacing w:before="240"/>
        <w:jc w:val="both"/>
        <w:rPr>
          <w:szCs w:val="24"/>
        </w:rPr>
      </w:pPr>
    </w:p>
    <w:p w14:paraId="292C4919" w14:textId="77777777" w:rsidR="002850E0" w:rsidRPr="0081487D" w:rsidRDefault="002850E0" w:rsidP="002850E0">
      <w:pPr>
        <w:pStyle w:val="ConsPlusNormal1"/>
        <w:spacing w:before="240"/>
        <w:jc w:val="both"/>
        <w:rPr>
          <w:szCs w:val="24"/>
        </w:rPr>
      </w:pPr>
    </w:p>
    <w:p w14:paraId="22FD0426" w14:textId="77777777" w:rsidR="002850E0" w:rsidRPr="0081487D" w:rsidRDefault="002850E0" w:rsidP="002850E0">
      <w:pPr>
        <w:pStyle w:val="ConsPlusNormal1"/>
        <w:spacing w:before="240"/>
        <w:jc w:val="both"/>
        <w:rPr>
          <w:szCs w:val="24"/>
        </w:rPr>
      </w:pPr>
    </w:p>
    <w:p w14:paraId="5F94E4E5" w14:textId="77777777" w:rsidR="002850E0" w:rsidRPr="0081487D" w:rsidRDefault="002850E0" w:rsidP="002850E0">
      <w:pPr>
        <w:pStyle w:val="ConsPlusNormal1"/>
        <w:spacing w:before="240"/>
        <w:jc w:val="both"/>
        <w:rPr>
          <w:szCs w:val="24"/>
        </w:rPr>
      </w:pPr>
    </w:p>
    <w:p w14:paraId="6E1DFCC8" w14:textId="77777777" w:rsidR="002850E0" w:rsidRPr="0081487D" w:rsidRDefault="002850E0" w:rsidP="002850E0">
      <w:pPr>
        <w:pStyle w:val="ConsPlusNormal1"/>
        <w:spacing w:before="240"/>
        <w:jc w:val="both"/>
        <w:rPr>
          <w:szCs w:val="24"/>
        </w:rPr>
      </w:pPr>
    </w:p>
    <w:p w14:paraId="0F776B76" w14:textId="77777777" w:rsidR="002850E0" w:rsidRPr="0081487D" w:rsidRDefault="002850E0" w:rsidP="002850E0">
      <w:pPr>
        <w:pStyle w:val="ConsPlusNormal1"/>
        <w:spacing w:before="240"/>
        <w:jc w:val="center"/>
        <w:rPr>
          <w:szCs w:val="24"/>
        </w:rPr>
        <w:sectPr w:rsidR="002850E0" w:rsidRPr="0081487D" w:rsidSect="002850E0">
          <w:pgSz w:w="11906" w:h="16838"/>
          <w:pgMar w:top="660" w:right="849" w:bottom="1440" w:left="1133" w:header="220" w:footer="0" w:gutter="0"/>
          <w:cols w:space="720"/>
          <w:docGrid w:linePitch="299"/>
        </w:sectPr>
      </w:pPr>
      <w:r w:rsidRPr="0081487D">
        <w:rPr>
          <w:szCs w:val="24"/>
        </w:rPr>
        <w:t>________________________________________</w:t>
      </w:r>
    </w:p>
    <w:p w14:paraId="7362496F" w14:textId="77777777" w:rsidR="002850E0" w:rsidRPr="0081487D" w:rsidRDefault="002850E0" w:rsidP="002850E0">
      <w:pPr>
        <w:pStyle w:val="ConsPlusNormal1"/>
        <w:jc w:val="right"/>
        <w:outlineLvl w:val="1"/>
        <w:rPr>
          <w:szCs w:val="24"/>
        </w:rPr>
      </w:pPr>
      <w:r w:rsidRPr="0081487D">
        <w:rPr>
          <w:szCs w:val="24"/>
        </w:rPr>
        <w:lastRenderedPageBreak/>
        <w:t>Приложение 3</w:t>
      </w:r>
    </w:p>
    <w:p w14:paraId="1CA810AD" w14:textId="77777777" w:rsidR="002850E0" w:rsidRPr="0081487D" w:rsidRDefault="002850E0" w:rsidP="002850E0">
      <w:pPr>
        <w:jc w:val="right"/>
        <w:rPr>
          <w:bCs/>
          <w:szCs w:val="24"/>
        </w:rPr>
      </w:pPr>
      <w:r w:rsidRPr="0081487D">
        <w:rPr>
          <w:bCs/>
          <w:szCs w:val="24"/>
        </w:rPr>
        <w:t>к Административному регламенту</w:t>
      </w:r>
    </w:p>
    <w:p w14:paraId="76947F4E" w14:textId="77777777" w:rsidR="002850E0" w:rsidRPr="0081487D" w:rsidRDefault="002850E0" w:rsidP="002850E0">
      <w:pPr>
        <w:jc w:val="right"/>
        <w:rPr>
          <w:szCs w:val="24"/>
        </w:rPr>
      </w:pPr>
      <w:r w:rsidRPr="0081487D">
        <w:rPr>
          <w:szCs w:val="24"/>
        </w:rPr>
        <w:t>предоставления муниципальной услуги</w:t>
      </w:r>
    </w:p>
    <w:p w14:paraId="39E4D7F6" w14:textId="77777777" w:rsidR="002850E0" w:rsidRPr="0081487D" w:rsidRDefault="002850E0" w:rsidP="002850E0">
      <w:pPr>
        <w:jc w:val="right"/>
        <w:rPr>
          <w:bCs/>
          <w:szCs w:val="24"/>
        </w:rPr>
      </w:pPr>
      <w:r w:rsidRPr="0081487D">
        <w:rPr>
          <w:szCs w:val="24"/>
        </w:rPr>
        <w:t xml:space="preserve"> «Утверждение документации по планировке территории</w:t>
      </w:r>
      <w:r w:rsidRPr="0081487D">
        <w:rPr>
          <w:bCs/>
          <w:szCs w:val="24"/>
        </w:rPr>
        <w:t>»</w:t>
      </w:r>
    </w:p>
    <w:p w14:paraId="1B3DBF54" w14:textId="77777777" w:rsidR="002850E0" w:rsidRPr="0081487D" w:rsidRDefault="002850E0" w:rsidP="002850E0">
      <w:pPr>
        <w:jc w:val="right"/>
        <w:rPr>
          <w:szCs w:val="24"/>
        </w:rPr>
      </w:pPr>
    </w:p>
    <w:p w14:paraId="2AE1AD84" w14:textId="77777777" w:rsidR="002850E0" w:rsidRPr="0081487D" w:rsidRDefault="002850E0" w:rsidP="003557C7">
      <w:pPr>
        <w:autoSpaceDE w:val="0"/>
        <w:autoSpaceDN w:val="0"/>
        <w:adjustRightInd w:val="0"/>
        <w:ind w:firstLine="0"/>
        <w:jc w:val="center"/>
        <w:rPr>
          <w:b/>
          <w:bCs/>
          <w:szCs w:val="24"/>
        </w:rPr>
      </w:pPr>
      <w:r w:rsidRPr="0081487D">
        <w:rPr>
          <w:b/>
          <w:bCs/>
          <w:szCs w:val="24"/>
        </w:rPr>
        <w:t>Исчерпывающий перечень документов,</w:t>
      </w:r>
    </w:p>
    <w:p w14:paraId="2ECA7D0B" w14:textId="77777777" w:rsidR="002850E0" w:rsidRPr="0081487D" w:rsidRDefault="002850E0" w:rsidP="003557C7">
      <w:pPr>
        <w:autoSpaceDE w:val="0"/>
        <w:autoSpaceDN w:val="0"/>
        <w:adjustRightInd w:val="0"/>
        <w:ind w:firstLine="0"/>
        <w:jc w:val="center"/>
        <w:rPr>
          <w:b/>
          <w:bCs/>
          <w:szCs w:val="24"/>
        </w:rPr>
      </w:pPr>
      <w:proofErr w:type="gramStart"/>
      <w:r w:rsidRPr="0081487D">
        <w:rPr>
          <w:b/>
          <w:bCs/>
          <w:szCs w:val="24"/>
        </w:rPr>
        <w:t>необходимых</w:t>
      </w:r>
      <w:proofErr w:type="gramEnd"/>
      <w:r w:rsidRPr="0081487D">
        <w:rPr>
          <w:b/>
          <w:bCs/>
          <w:szCs w:val="24"/>
        </w:rPr>
        <w:t xml:space="preserve"> для предоставления муниципальной услуги</w:t>
      </w:r>
    </w:p>
    <w:p w14:paraId="292BCB8A" w14:textId="77777777" w:rsidR="002850E0" w:rsidRPr="0081487D" w:rsidRDefault="002850E0" w:rsidP="003557C7">
      <w:pPr>
        <w:autoSpaceDE w:val="0"/>
        <w:autoSpaceDN w:val="0"/>
        <w:adjustRightInd w:val="0"/>
        <w:ind w:firstLine="0"/>
        <w:jc w:val="center"/>
        <w:rPr>
          <w:b/>
          <w:bCs/>
          <w:szCs w:val="24"/>
        </w:rPr>
      </w:pPr>
    </w:p>
    <w:tbl>
      <w:tblPr>
        <w:tblW w:w="14355" w:type="dxa"/>
        <w:jc w:val="center"/>
        <w:tblCellMar>
          <w:left w:w="0" w:type="dxa"/>
          <w:right w:w="0" w:type="dxa"/>
        </w:tblCellMar>
        <w:tblLook w:val="04A0" w:firstRow="1" w:lastRow="0" w:firstColumn="1" w:lastColumn="0" w:noHBand="0" w:noVBand="1"/>
      </w:tblPr>
      <w:tblGrid>
        <w:gridCol w:w="340"/>
        <w:gridCol w:w="2649"/>
        <w:gridCol w:w="2930"/>
        <w:gridCol w:w="2830"/>
        <w:gridCol w:w="2904"/>
        <w:gridCol w:w="2702"/>
      </w:tblGrid>
      <w:tr w:rsidR="002850E0" w:rsidRPr="0081487D" w14:paraId="53733407" w14:textId="77777777" w:rsidTr="003557C7">
        <w:trPr>
          <w:jc w:val="center"/>
        </w:trPr>
        <w:tc>
          <w:tcPr>
            <w:tcW w:w="0" w:type="auto"/>
            <w:vMerge w:val="restart"/>
            <w:tcBorders>
              <w:top w:val="single" w:sz="6" w:space="0" w:color="000000"/>
              <w:left w:val="single" w:sz="6" w:space="0" w:color="000000"/>
              <w:bottom w:val="single" w:sz="6" w:space="0" w:color="000000"/>
            </w:tcBorders>
            <w:vAlign w:val="center"/>
            <w:hideMark/>
          </w:tcPr>
          <w:p w14:paraId="102C3DFC" w14:textId="77777777" w:rsidR="002850E0" w:rsidRPr="0081487D" w:rsidRDefault="002850E0" w:rsidP="003557C7">
            <w:pPr>
              <w:ind w:firstLine="0"/>
              <w:jc w:val="center"/>
              <w:rPr>
                <w:szCs w:val="24"/>
              </w:rPr>
            </w:pPr>
            <w:r w:rsidRPr="0081487D">
              <w:rPr>
                <w:szCs w:val="24"/>
              </w:rPr>
              <w:t xml:space="preserve">№ </w:t>
            </w:r>
          </w:p>
          <w:p w14:paraId="0C529FA7" w14:textId="77777777" w:rsidR="002850E0" w:rsidRPr="0081487D" w:rsidRDefault="002850E0" w:rsidP="003557C7">
            <w:pPr>
              <w:ind w:firstLine="0"/>
              <w:jc w:val="center"/>
              <w:rPr>
                <w:szCs w:val="24"/>
              </w:rPr>
            </w:pPr>
            <w:proofErr w:type="gramStart"/>
            <w:r w:rsidRPr="0081487D">
              <w:rPr>
                <w:szCs w:val="24"/>
              </w:rPr>
              <w:t>п</w:t>
            </w:r>
            <w:proofErr w:type="gramEnd"/>
            <w:r w:rsidRPr="0081487D">
              <w:rPr>
                <w:szCs w:val="24"/>
              </w:rPr>
              <w:t xml:space="preserve">/п </w:t>
            </w:r>
          </w:p>
        </w:tc>
        <w:tc>
          <w:tcPr>
            <w:tcW w:w="0" w:type="auto"/>
            <w:vMerge w:val="restart"/>
            <w:tcBorders>
              <w:top w:val="single" w:sz="6" w:space="0" w:color="000000"/>
              <w:left w:val="single" w:sz="6" w:space="0" w:color="000000"/>
              <w:bottom w:val="single" w:sz="6" w:space="0" w:color="000000"/>
            </w:tcBorders>
            <w:vAlign w:val="center"/>
            <w:hideMark/>
          </w:tcPr>
          <w:p w14:paraId="58C3787F" w14:textId="77777777" w:rsidR="002850E0" w:rsidRPr="0081487D" w:rsidRDefault="002850E0" w:rsidP="003557C7">
            <w:pPr>
              <w:ind w:firstLine="0"/>
              <w:jc w:val="center"/>
              <w:rPr>
                <w:szCs w:val="24"/>
              </w:rPr>
            </w:pPr>
            <w:r w:rsidRPr="0081487D">
              <w:rPr>
                <w:szCs w:val="24"/>
              </w:rPr>
              <w:t xml:space="preserve">Идентификатор категории (признаков) заявителей </w:t>
            </w:r>
          </w:p>
        </w:tc>
        <w:tc>
          <w:tcPr>
            <w:tcW w:w="0" w:type="auto"/>
            <w:vMerge w:val="restart"/>
            <w:tcBorders>
              <w:top w:val="single" w:sz="6" w:space="0" w:color="000000"/>
              <w:left w:val="single" w:sz="6" w:space="0" w:color="000000"/>
              <w:bottom w:val="single" w:sz="6" w:space="0" w:color="000000"/>
            </w:tcBorders>
            <w:vAlign w:val="center"/>
            <w:hideMark/>
          </w:tcPr>
          <w:p w14:paraId="5DF28E21" w14:textId="77777777" w:rsidR="002850E0" w:rsidRPr="0081487D" w:rsidRDefault="002850E0" w:rsidP="003557C7">
            <w:pPr>
              <w:ind w:firstLine="0"/>
              <w:jc w:val="center"/>
              <w:rPr>
                <w:szCs w:val="24"/>
              </w:rPr>
            </w:pPr>
            <w:r w:rsidRPr="0081487D">
              <w:rPr>
                <w:szCs w:val="24"/>
              </w:rPr>
              <w:t xml:space="preserve">Способы подачи таких документов и (или) информации </w:t>
            </w:r>
          </w:p>
        </w:tc>
        <w:tc>
          <w:tcPr>
            <w:tcW w:w="0" w:type="auto"/>
            <w:vMerge w:val="restart"/>
            <w:tcBorders>
              <w:top w:val="single" w:sz="6" w:space="0" w:color="000000"/>
              <w:left w:val="single" w:sz="6" w:space="0" w:color="000000"/>
              <w:bottom w:val="single" w:sz="6" w:space="0" w:color="000000"/>
            </w:tcBorders>
            <w:vAlign w:val="center"/>
            <w:hideMark/>
          </w:tcPr>
          <w:p w14:paraId="3D437AB4" w14:textId="77777777" w:rsidR="002850E0" w:rsidRPr="0081487D" w:rsidRDefault="002850E0" w:rsidP="003557C7">
            <w:pPr>
              <w:ind w:firstLine="0"/>
              <w:jc w:val="center"/>
              <w:rPr>
                <w:szCs w:val="24"/>
              </w:rPr>
            </w:pPr>
            <w:r w:rsidRPr="0081487D">
              <w:rPr>
                <w:szCs w:val="24"/>
              </w:rPr>
              <w:t xml:space="preserve">Требования к предоставлению документов заявителем </w:t>
            </w:r>
          </w:p>
        </w:tc>
        <w:tc>
          <w:tcPr>
            <w:tcW w:w="0" w:type="auto"/>
            <w:gridSpan w:val="2"/>
            <w:tcBorders>
              <w:top w:val="single" w:sz="6" w:space="0" w:color="000000"/>
              <w:left w:val="single" w:sz="6" w:space="0" w:color="000000"/>
              <w:bottom w:val="single" w:sz="6" w:space="0" w:color="000000"/>
              <w:right w:val="single" w:sz="6" w:space="0" w:color="000000"/>
            </w:tcBorders>
            <w:hideMark/>
          </w:tcPr>
          <w:p w14:paraId="60C728C0" w14:textId="77777777" w:rsidR="002850E0" w:rsidRPr="0081487D" w:rsidRDefault="002850E0" w:rsidP="003557C7">
            <w:pPr>
              <w:ind w:firstLine="0"/>
              <w:jc w:val="center"/>
              <w:rPr>
                <w:szCs w:val="24"/>
              </w:rPr>
            </w:pPr>
            <w:r w:rsidRPr="0081487D">
              <w:rPr>
                <w:szCs w:val="24"/>
              </w:rPr>
              <w:t xml:space="preserve">Перечень необходимых для предоставления муниципальной услуги документов и (или) информации </w:t>
            </w:r>
          </w:p>
        </w:tc>
      </w:tr>
      <w:tr w:rsidR="002850E0" w:rsidRPr="0081487D" w14:paraId="62442707" w14:textId="77777777" w:rsidTr="003557C7">
        <w:trPr>
          <w:jc w:val="center"/>
        </w:trPr>
        <w:tc>
          <w:tcPr>
            <w:tcW w:w="0" w:type="auto"/>
            <w:vMerge/>
            <w:tcBorders>
              <w:top w:val="single" w:sz="6" w:space="0" w:color="000000"/>
              <w:left w:val="single" w:sz="6" w:space="0" w:color="000000"/>
              <w:bottom w:val="single" w:sz="6" w:space="0" w:color="000000"/>
            </w:tcBorders>
            <w:vAlign w:val="center"/>
            <w:hideMark/>
          </w:tcPr>
          <w:p w14:paraId="059FC810" w14:textId="77777777" w:rsidR="002850E0" w:rsidRPr="0081487D" w:rsidRDefault="002850E0" w:rsidP="003557C7">
            <w:pPr>
              <w:ind w:firstLine="0"/>
              <w:rPr>
                <w:szCs w:val="24"/>
              </w:rPr>
            </w:pPr>
          </w:p>
        </w:tc>
        <w:tc>
          <w:tcPr>
            <w:tcW w:w="0" w:type="auto"/>
            <w:vMerge/>
            <w:tcBorders>
              <w:top w:val="single" w:sz="6" w:space="0" w:color="000000"/>
              <w:left w:val="single" w:sz="6" w:space="0" w:color="000000"/>
              <w:bottom w:val="single" w:sz="6" w:space="0" w:color="000000"/>
            </w:tcBorders>
            <w:vAlign w:val="center"/>
            <w:hideMark/>
          </w:tcPr>
          <w:p w14:paraId="5DCAC748" w14:textId="77777777" w:rsidR="002850E0" w:rsidRPr="0081487D" w:rsidRDefault="002850E0" w:rsidP="003557C7">
            <w:pPr>
              <w:ind w:firstLine="0"/>
              <w:rPr>
                <w:szCs w:val="24"/>
              </w:rPr>
            </w:pPr>
          </w:p>
        </w:tc>
        <w:tc>
          <w:tcPr>
            <w:tcW w:w="0" w:type="auto"/>
            <w:vMerge/>
            <w:tcBorders>
              <w:top w:val="single" w:sz="6" w:space="0" w:color="000000"/>
              <w:left w:val="single" w:sz="6" w:space="0" w:color="000000"/>
              <w:bottom w:val="single" w:sz="6" w:space="0" w:color="000000"/>
            </w:tcBorders>
            <w:vAlign w:val="center"/>
            <w:hideMark/>
          </w:tcPr>
          <w:p w14:paraId="474BFB35" w14:textId="77777777" w:rsidR="002850E0" w:rsidRPr="0081487D" w:rsidRDefault="002850E0" w:rsidP="003557C7">
            <w:pPr>
              <w:ind w:firstLine="0"/>
              <w:rPr>
                <w:szCs w:val="24"/>
              </w:rPr>
            </w:pPr>
          </w:p>
        </w:tc>
        <w:tc>
          <w:tcPr>
            <w:tcW w:w="0" w:type="auto"/>
            <w:vMerge/>
            <w:tcBorders>
              <w:top w:val="single" w:sz="6" w:space="0" w:color="000000"/>
              <w:left w:val="single" w:sz="6" w:space="0" w:color="000000"/>
              <w:bottom w:val="single" w:sz="6" w:space="0" w:color="000000"/>
            </w:tcBorders>
            <w:vAlign w:val="center"/>
            <w:hideMark/>
          </w:tcPr>
          <w:p w14:paraId="48F1093A" w14:textId="77777777" w:rsidR="002850E0" w:rsidRPr="0081487D" w:rsidRDefault="002850E0" w:rsidP="003557C7">
            <w:pPr>
              <w:ind w:firstLine="0"/>
              <w:rPr>
                <w:szCs w:val="24"/>
              </w:rPr>
            </w:pPr>
          </w:p>
        </w:tc>
        <w:tc>
          <w:tcPr>
            <w:tcW w:w="0" w:type="auto"/>
            <w:tcBorders>
              <w:top w:val="single" w:sz="6" w:space="0" w:color="000000"/>
              <w:left w:val="single" w:sz="6" w:space="0" w:color="000000"/>
              <w:bottom w:val="single" w:sz="6" w:space="0" w:color="000000"/>
            </w:tcBorders>
            <w:vAlign w:val="center"/>
            <w:hideMark/>
          </w:tcPr>
          <w:p w14:paraId="61FBE244" w14:textId="77777777" w:rsidR="002850E0" w:rsidRPr="0081487D" w:rsidRDefault="002850E0" w:rsidP="003557C7">
            <w:pPr>
              <w:ind w:firstLine="0"/>
              <w:jc w:val="center"/>
              <w:rPr>
                <w:szCs w:val="24"/>
              </w:rPr>
            </w:pPr>
            <w:r w:rsidRPr="0081487D">
              <w:rPr>
                <w:szCs w:val="24"/>
              </w:rPr>
              <w:t xml:space="preserve">Документы и (или) информация, которые заявитель должен представить самостоятельно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242FA2" w14:textId="77777777" w:rsidR="002850E0" w:rsidRPr="0081487D" w:rsidRDefault="002850E0" w:rsidP="003557C7">
            <w:pPr>
              <w:ind w:firstLine="0"/>
              <w:jc w:val="center"/>
              <w:rPr>
                <w:szCs w:val="24"/>
              </w:rPr>
            </w:pPr>
            <w:r w:rsidRPr="0081487D">
              <w:rPr>
                <w:szCs w:val="24"/>
              </w:rPr>
              <w:t xml:space="preserve">Документы и (или) информация,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tc>
      </w:tr>
      <w:tr w:rsidR="002850E0" w:rsidRPr="0081487D" w14:paraId="19A2E1EC" w14:textId="77777777" w:rsidTr="003557C7">
        <w:trPr>
          <w:jc w:val="center"/>
        </w:trPr>
        <w:tc>
          <w:tcPr>
            <w:tcW w:w="0" w:type="auto"/>
            <w:tcBorders>
              <w:top w:val="single" w:sz="6" w:space="0" w:color="000000"/>
              <w:left w:val="single" w:sz="6" w:space="0" w:color="000000"/>
              <w:bottom w:val="single" w:sz="6" w:space="0" w:color="000000"/>
            </w:tcBorders>
            <w:hideMark/>
          </w:tcPr>
          <w:p w14:paraId="6B9A14D4" w14:textId="77777777" w:rsidR="002850E0" w:rsidRPr="0081487D" w:rsidRDefault="002850E0" w:rsidP="003557C7">
            <w:pPr>
              <w:ind w:firstLine="0"/>
              <w:jc w:val="center"/>
              <w:rPr>
                <w:szCs w:val="24"/>
              </w:rPr>
            </w:pPr>
            <w:r w:rsidRPr="0081487D">
              <w:rPr>
                <w:szCs w:val="24"/>
              </w:rPr>
              <w:t xml:space="preserve">1 </w:t>
            </w:r>
          </w:p>
        </w:tc>
        <w:tc>
          <w:tcPr>
            <w:tcW w:w="0" w:type="auto"/>
            <w:tcBorders>
              <w:top w:val="single" w:sz="6" w:space="0" w:color="000000"/>
              <w:left w:val="single" w:sz="6" w:space="0" w:color="000000"/>
              <w:bottom w:val="single" w:sz="6" w:space="0" w:color="000000"/>
            </w:tcBorders>
            <w:vAlign w:val="center"/>
            <w:hideMark/>
          </w:tcPr>
          <w:p w14:paraId="111DE854" w14:textId="77777777" w:rsidR="002850E0" w:rsidRPr="0081487D" w:rsidRDefault="002850E0" w:rsidP="003557C7">
            <w:pPr>
              <w:ind w:firstLine="0"/>
              <w:jc w:val="center"/>
              <w:rPr>
                <w:szCs w:val="24"/>
              </w:rPr>
            </w:pPr>
            <w:r w:rsidRPr="0081487D">
              <w:rPr>
                <w:szCs w:val="24"/>
              </w:rPr>
              <w:t xml:space="preserve">2 </w:t>
            </w:r>
          </w:p>
        </w:tc>
        <w:tc>
          <w:tcPr>
            <w:tcW w:w="0" w:type="auto"/>
            <w:tcBorders>
              <w:top w:val="single" w:sz="6" w:space="0" w:color="000000"/>
              <w:left w:val="single" w:sz="6" w:space="0" w:color="000000"/>
              <w:bottom w:val="single" w:sz="6" w:space="0" w:color="000000"/>
            </w:tcBorders>
            <w:vAlign w:val="center"/>
            <w:hideMark/>
          </w:tcPr>
          <w:p w14:paraId="436693CA" w14:textId="77777777" w:rsidR="002850E0" w:rsidRPr="0081487D" w:rsidRDefault="002850E0" w:rsidP="003557C7">
            <w:pPr>
              <w:ind w:firstLine="0"/>
              <w:jc w:val="center"/>
              <w:rPr>
                <w:szCs w:val="24"/>
              </w:rPr>
            </w:pPr>
            <w:r w:rsidRPr="0081487D">
              <w:rPr>
                <w:szCs w:val="24"/>
              </w:rPr>
              <w:t xml:space="preserve">3 </w:t>
            </w:r>
          </w:p>
        </w:tc>
        <w:tc>
          <w:tcPr>
            <w:tcW w:w="0" w:type="auto"/>
            <w:tcBorders>
              <w:top w:val="single" w:sz="6" w:space="0" w:color="000000"/>
              <w:left w:val="single" w:sz="6" w:space="0" w:color="000000"/>
              <w:bottom w:val="single" w:sz="6" w:space="0" w:color="000000"/>
            </w:tcBorders>
            <w:vAlign w:val="center"/>
            <w:hideMark/>
          </w:tcPr>
          <w:p w14:paraId="51408BD7" w14:textId="77777777" w:rsidR="002850E0" w:rsidRPr="0081487D" w:rsidRDefault="002850E0" w:rsidP="003557C7">
            <w:pPr>
              <w:ind w:firstLine="0"/>
              <w:jc w:val="center"/>
              <w:rPr>
                <w:szCs w:val="24"/>
              </w:rPr>
            </w:pPr>
            <w:r w:rsidRPr="0081487D">
              <w:rPr>
                <w:szCs w:val="24"/>
              </w:rPr>
              <w:t xml:space="preserve">4 </w:t>
            </w:r>
          </w:p>
        </w:tc>
        <w:tc>
          <w:tcPr>
            <w:tcW w:w="0" w:type="auto"/>
            <w:tcBorders>
              <w:top w:val="single" w:sz="6" w:space="0" w:color="000000"/>
              <w:left w:val="single" w:sz="6" w:space="0" w:color="000000"/>
              <w:bottom w:val="single" w:sz="6" w:space="0" w:color="000000"/>
            </w:tcBorders>
            <w:vAlign w:val="center"/>
            <w:hideMark/>
          </w:tcPr>
          <w:p w14:paraId="3441A0AE" w14:textId="77777777" w:rsidR="002850E0" w:rsidRPr="0081487D" w:rsidRDefault="002850E0" w:rsidP="003557C7">
            <w:pPr>
              <w:ind w:firstLine="0"/>
              <w:jc w:val="center"/>
              <w:rPr>
                <w:szCs w:val="24"/>
              </w:rPr>
            </w:pPr>
            <w:r w:rsidRPr="0081487D">
              <w:rPr>
                <w:szCs w:val="24"/>
              </w:rPr>
              <w:t xml:space="preserve">5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4BE0A6D" w14:textId="77777777" w:rsidR="002850E0" w:rsidRPr="0081487D" w:rsidRDefault="002850E0" w:rsidP="003557C7">
            <w:pPr>
              <w:ind w:firstLine="0"/>
              <w:jc w:val="center"/>
              <w:rPr>
                <w:szCs w:val="24"/>
              </w:rPr>
            </w:pPr>
            <w:r w:rsidRPr="0081487D">
              <w:rPr>
                <w:szCs w:val="24"/>
              </w:rPr>
              <w:t xml:space="preserve">6 </w:t>
            </w:r>
          </w:p>
        </w:tc>
      </w:tr>
      <w:tr w:rsidR="002850E0" w:rsidRPr="0081487D" w14:paraId="23AEAC31" w14:textId="77777777" w:rsidTr="003557C7">
        <w:trPr>
          <w:jc w:val="center"/>
        </w:trPr>
        <w:tc>
          <w:tcPr>
            <w:tcW w:w="0" w:type="auto"/>
            <w:tcBorders>
              <w:top w:val="single" w:sz="6" w:space="0" w:color="000000"/>
              <w:left w:val="single" w:sz="6" w:space="0" w:color="000000"/>
              <w:bottom w:val="single" w:sz="6" w:space="0" w:color="000000"/>
            </w:tcBorders>
            <w:hideMark/>
          </w:tcPr>
          <w:p w14:paraId="18C1EAE9" w14:textId="77777777" w:rsidR="002850E0" w:rsidRPr="0081487D" w:rsidRDefault="002850E0" w:rsidP="003557C7">
            <w:pPr>
              <w:ind w:firstLine="0"/>
              <w:jc w:val="center"/>
              <w:rPr>
                <w:szCs w:val="24"/>
              </w:rPr>
            </w:pPr>
            <w:r w:rsidRPr="0081487D">
              <w:rPr>
                <w:szCs w:val="24"/>
              </w:rPr>
              <w:t xml:space="preserve">1. </w:t>
            </w:r>
          </w:p>
          <w:p w14:paraId="625DADC1" w14:textId="77777777" w:rsidR="002850E0" w:rsidRPr="0081487D" w:rsidRDefault="002850E0" w:rsidP="003557C7">
            <w:pPr>
              <w:ind w:firstLine="0"/>
              <w:jc w:val="center"/>
              <w:rPr>
                <w:szCs w:val="24"/>
              </w:rPr>
            </w:pPr>
            <w:r w:rsidRPr="0081487D">
              <w:rPr>
                <w:szCs w:val="24"/>
              </w:rPr>
              <w:t xml:space="preserve">  </w:t>
            </w:r>
          </w:p>
        </w:tc>
        <w:tc>
          <w:tcPr>
            <w:tcW w:w="0" w:type="auto"/>
            <w:tcBorders>
              <w:top w:val="single" w:sz="6" w:space="0" w:color="000000"/>
              <w:left w:val="single" w:sz="6" w:space="0" w:color="000000"/>
              <w:bottom w:val="single" w:sz="6" w:space="0" w:color="000000"/>
            </w:tcBorders>
            <w:hideMark/>
          </w:tcPr>
          <w:p w14:paraId="3EDFBF66" w14:textId="77777777" w:rsidR="002850E0" w:rsidRPr="0081487D" w:rsidRDefault="002850E0" w:rsidP="003557C7">
            <w:pPr>
              <w:spacing w:line="288" w:lineRule="atLeast"/>
              <w:ind w:firstLine="0"/>
              <w:jc w:val="center"/>
              <w:rPr>
                <w:szCs w:val="24"/>
              </w:rPr>
            </w:pPr>
            <w:r w:rsidRPr="0081487D">
              <w:rPr>
                <w:szCs w:val="24"/>
              </w:rPr>
              <w:t>Физические и юридические лица, в том числе индивидуальные предприниматели при подаче заявления об утверждении документации по планировке территории</w:t>
            </w:r>
          </w:p>
        </w:tc>
        <w:tc>
          <w:tcPr>
            <w:tcW w:w="0" w:type="auto"/>
            <w:tcBorders>
              <w:top w:val="single" w:sz="6" w:space="0" w:color="000000"/>
              <w:left w:val="single" w:sz="6" w:space="0" w:color="000000"/>
              <w:bottom w:val="single" w:sz="6" w:space="0" w:color="000000"/>
            </w:tcBorders>
          </w:tcPr>
          <w:p w14:paraId="28BE7051" w14:textId="77777777" w:rsidR="002850E0" w:rsidRPr="0081487D" w:rsidRDefault="002850E0" w:rsidP="003557C7">
            <w:pPr>
              <w:shd w:val="clear" w:color="auto" w:fill="FFFFFF"/>
              <w:ind w:firstLine="0"/>
              <w:jc w:val="center"/>
              <w:rPr>
                <w:rFonts w:eastAsia="Times New Roman"/>
                <w:color w:val="34343C"/>
                <w:szCs w:val="24"/>
              </w:rPr>
            </w:pPr>
            <w:r w:rsidRPr="0081487D">
              <w:rPr>
                <w:rFonts w:eastAsia="Times New Roman"/>
                <w:color w:val="34343C"/>
                <w:szCs w:val="24"/>
              </w:rPr>
              <w:t>1.</w:t>
            </w:r>
            <w:r w:rsidRPr="0081487D">
              <w:rPr>
                <w:szCs w:val="24"/>
              </w:rPr>
              <w:t xml:space="preserve"> Лично в Администрацию, направляются почтовым отправлением, либо посредством Единого портала с заполнением интерактивной формы, подписанной электронной подписью</w:t>
            </w:r>
            <w:r w:rsidRPr="0081487D">
              <w:rPr>
                <w:rFonts w:eastAsia="Times New Roman"/>
                <w:color w:val="34343C"/>
                <w:szCs w:val="24"/>
              </w:rPr>
              <w:t>.</w:t>
            </w:r>
          </w:p>
          <w:p w14:paraId="2CE7991C" w14:textId="77777777" w:rsidR="002850E0" w:rsidRPr="0081487D" w:rsidRDefault="002850E0" w:rsidP="003557C7">
            <w:pPr>
              <w:shd w:val="clear" w:color="auto" w:fill="FFFFFF"/>
              <w:ind w:firstLine="0"/>
              <w:jc w:val="center"/>
              <w:rPr>
                <w:rFonts w:eastAsia="Times New Roman"/>
                <w:color w:val="34343C"/>
                <w:szCs w:val="24"/>
              </w:rPr>
            </w:pPr>
          </w:p>
          <w:p w14:paraId="4BE99E2A" w14:textId="77777777" w:rsidR="002850E0" w:rsidRPr="0081487D" w:rsidRDefault="002850E0" w:rsidP="003557C7">
            <w:pPr>
              <w:shd w:val="clear" w:color="auto" w:fill="FFFFFF"/>
              <w:ind w:firstLine="0"/>
              <w:jc w:val="center"/>
              <w:rPr>
                <w:rFonts w:eastAsia="Times New Roman"/>
                <w:color w:val="34343C"/>
                <w:szCs w:val="24"/>
              </w:rPr>
            </w:pPr>
            <w:r w:rsidRPr="0081487D">
              <w:rPr>
                <w:szCs w:val="24"/>
              </w:rPr>
              <w:t>2. Предоставление муниципальной услуги в многофункциональном центре – не предусмотрено</w:t>
            </w:r>
            <w:r w:rsidRPr="0081487D">
              <w:rPr>
                <w:rFonts w:eastAsia="Times New Roman"/>
                <w:color w:val="34343C"/>
                <w:szCs w:val="24"/>
              </w:rPr>
              <w:t>.</w:t>
            </w:r>
          </w:p>
          <w:p w14:paraId="5C6586AD" w14:textId="77777777" w:rsidR="002850E0" w:rsidRPr="0081487D" w:rsidRDefault="002850E0" w:rsidP="003557C7">
            <w:pPr>
              <w:shd w:val="clear" w:color="auto" w:fill="FFFFFF"/>
              <w:ind w:firstLine="0"/>
              <w:jc w:val="center"/>
              <w:rPr>
                <w:rFonts w:eastAsia="Times New Roman"/>
                <w:color w:val="34343C"/>
                <w:szCs w:val="24"/>
              </w:rPr>
            </w:pPr>
          </w:p>
          <w:p w14:paraId="3DEC7762" w14:textId="77777777" w:rsidR="002850E0" w:rsidRPr="0081487D" w:rsidRDefault="002850E0" w:rsidP="003557C7">
            <w:pPr>
              <w:spacing w:line="288" w:lineRule="atLeast"/>
              <w:ind w:firstLine="0"/>
              <w:rPr>
                <w:szCs w:val="24"/>
              </w:rPr>
            </w:pPr>
          </w:p>
        </w:tc>
        <w:tc>
          <w:tcPr>
            <w:tcW w:w="0" w:type="auto"/>
            <w:tcBorders>
              <w:top w:val="single" w:sz="6" w:space="0" w:color="000000"/>
              <w:left w:val="single" w:sz="6" w:space="0" w:color="000000"/>
              <w:bottom w:val="single" w:sz="6" w:space="0" w:color="000000"/>
            </w:tcBorders>
            <w:hideMark/>
          </w:tcPr>
          <w:p w14:paraId="33ACD0F4" w14:textId="77777777" w:rsidR="002850E0" w:rsidRPr="0081487D" w:rsidRDefault="002850E0" w:rsidP="003557C7">
            <w:pPr>
              <w:autoSpaceDE w:val="0"/>
              <w:autoSpaceDN w:val="0"/>
              <w:adjustRightInd w:val="0"/>
              <w:ind w:firstLine="0"/>
              <w:jc w:val="center"/>
              <w:rPr>
                <w:szCs w:val="24"/>
              </w:rPr>
            </w:pPr>
            <w:r w:rsidRPr="0081487D">
              <w:rPr>
                <w:szCs w:val="24"/>
              </w:rPr>
              <w:lastRenderedPageBreak/>
              <w:t>Требования к представлению</w:t>
            </w:r>
          </w:p>
          <w:p w14:paraId="07D8FF21" w14:textId="77777777" w:rsidR="002850E0" w:rsidRPr="0081487D" w:rsidRDefault="002850E0" w:rsidP="003557C7">
            <w:pPr>
              <w:autoSpaceDE w:val="0"/>
              <w:autoSpaceDN w:val="0"/>
              <w:adjustRightInd w:val="0"/>
              <w:ind w:firstLine="0"/>
              <w:jc w:val="center"/>
              <w:rPr>
                <w:szCs w:val="24"/>
              </w:rPr>
            </w:pPr>
            <w:r w:rsidRPr="0081487D">
              <w:rPr>
                <w:szCs w:val="24"/>
              </w:rPr>
              <w:t>документов заявителем, включая</w:t>
            </w:r>
          </w:p>
          <w:p w14:paraId="2AC04A57" w14:textId="77777777" w:rsidR="002850E0" w:rsidRPr="0081487D" w:rsidRDefault="002850E0" w:rsidP="003557C7">
            <w:pPr>
              <w:autoSpaceDE w:val="0"/>
              <w:autoSpaceDN w:val="0"/>
              <w:adjustRightInd w:val="0"/>
              <w:ind w:firstLine="0"/>
              <w:jc w:val="center"/>
              <w:rPr>
                <w:szCs w:val="24"/>
              </w:rPr>
            </w:pPr>
            <w:r w:rsidRPr="0081487D">
              <w:rPr>
                <w:szCs w:val="24"/>
              </w:rPr>
              <w:t>требования к формату,</w:t>
            </w:r>
          </w:p>
          <w:p w14:paraId="2DF0ABAC" w14:textId="77777777" w:rsidR="002850E0" w:rsidRPr="0081487D" w:rsidRDefault="002850E0" w:rsidP="003557C7">
            <w:pPr>
              <w:autoSpaceDE w:val="0"/>
              <w:autoSpaceDN w:val="0"/>
              <w:adjustRightInd w:val="0"/>
              <w:ind w:firstLine="0"/>
              <w:jc w:val="center"/>
              <w:rPr>
                <w:szCs w:val="24"/>
              </w:rPr>
            </w:pPr>
            <w:r w:rsidRPr="0081487D">
              <w:rPr>
                <w:szCs w:val="24"/>
              </w:rPr>
              <w:t>количеству, представлению</w:t>
            </w:r>
          </w:p>
          <w:p w14:paraId="04F6A494" w14:textId="77777777" w:rsidR="002850E0" w:rsidRPr="0081487D" w:rsidRDefault="002850E0" w:rsidP="003557C7">
            <w:pPr>
              <w:autoSpaceDE w:val="0"/>
              <w:autoSpaceDN w:val="0"/>
              <w:adjustRightInd w:val="0"/>
              <w:ind w:firstLine="0"/>
              <w:jc w:val="center"/>
              <w:rPr>
                <w:szCs w:val="24"/>
              </w:rPr>
            </w:pPr>
            <w:r w:rsidRPr="0081487D">
              <w:rPr>
                <w:szCs w:val="24"/>
              </w:rPr>
              <w:t xml:space="preserve">документов только </w:t>
            </w:r>
            <w:proofErr w:type="gramStart"/>
            <w:r w:rsidRPr="0081487D">
              <w:rPr>
                <w:szCs w:val="24"/>
              </w:rPr>
              <w:t>отдельными</w:t>
            </w:r>
            <w:proofErr w:type="gramEnd"/>
          </w:p>
          <w:p w14:paraId="051472FF" w14:textId="77777777" w:rsidR="002850E0" w:rsidRPr="0081487D" w:rsidRDefault="002850E0" w:rsidP="003557C7">
            <w:pPr>
              <w:autoSpaceDE w:val="0"/>
              <w:autoSpaceDN w:val="0"/>
              <w:adjustRightInd w:val="0"/>
              <w:ind w:firstLine="0"/>
              <w:jc w:val="center"/>
              <w:rPr>
                <w:szCs w:val="24"/>
              </w:rPr>
            </w:pPr>
            <w:r w:rsidRPr="0081487D">
              <w:rPr>
                <w:szCs w:val="24"/>
              </w:rPr>
              <w:t>категориями заявителей и иные</w:t>
            </w:r>
          </w:p>
          <w:p w14:paraId="7C8C6112" w14:textId="77777777" w:rsidR="002850E0" w:rsidRPr="0081487D" w:rsidRDefault="002850E0" w:rsidP="003557C7">
            <w:pPr>
              <w:autoSpaceDE w:val="0"/>
              <w:autoSpaceDN w:val="0"/>
              <w:adjustRightInd w:val="0"/>
              <w:ind w:firstLine="0"/>
              <w:jc w:val="center"/>
              <w:rPr>
                <w:szCs w:val="24"/>
              </w:rPr>
            </w:pPr>
            <w:r w:rsidRPr="0081487D">
              <w:rPr>
                <w:szCs w:val="24"/>
              </w:rPr>
              <w:t>необходимые  требования,</w:t>
            </w:r>
          </w:p>
          <w:p w14:paraId="3074F7D6" w14:textId="77777777" w:rsidR="002850E0" w:rsidRPr="0081487D" w:rsidRDefault="002850E0" w:rsidP="003557C7">
            <w:pPr>
              <w:autoSpaceDE w:val="0"/>
              <w:autoSpaceDN w:val="0"/>
              <w:adjustRightInd w:val="0"/>
              <w:ind w:firstLine="0"/>
              <w:jc w:val="center"/>
              <w:rPr>
                <w:szCs w:val="24"/>
              </w:rPr>
            </w:pPr>
            <w:proofErr w:type="gramStart"/>
            <w:r w:rsidRPr="0081487D">
              <w:rPr>
                <w:szCs w:val="24"/>
              </w:rPr>
              <w:t>предусмотренные</w:t>
            </w:r>
            <w:proofErr w:type="gramEnd"/>
            <w:r w:rsidRPr="0081487D">
              <w:rPr>
                <w:szCs w:val="24"/>
              </w:rPr>
              <w:t xml:space="preserve"> </w:t>
            </w:r>
            <w:r w:rsidRPr="0081487D">
              <w:rPr>
                <w:szCs w:val="24"/>
              </w:rPr>
              <w:lastRenderedPageBreak/>
              <w:t>настоящим</w:t>
            </w:r>
          </w:p>
          <w:p w14:paraId="12548FCE" w14:textId="77777777" w:rsidR="002850E0" w:rsidRPr="0081487D" w:rsidRDefault="002850E0" w:rsidP="003557C7">
            <w:pPr>
              <w:autoSpaceDE w:val="0"/>
              <w:autoSpaceDN w:val="0"/>
              <w:adjustRightInd w:val="0"/>
              <w:ind w:firstLine="0"/>
              <w:jc w:val="center"/>
              <w:rPr>
                <w:szCs w:val="24"/>
              </w:rPr>
            </w:pPr>
            <w:r w:rsidRPr="0081487D">
              <w:rPr>
                <w:szCs w:val="24"/>
              </w:rPr>
              <w:t>регламентом, а также иными</w:t>
            </w:r>
          </w:p>
          <w:p w14:paraId="511D9B1D" w14:textId="77777777" w:rsidR="002850E0" w:rsidRPr="0081487D" w:rsidRDefault="002850E0" w:rsidP="003557C7">
            <w:pPr>
              <w:autoSpaceDE w:val="0"/>
              <w:autoSpaceDN w:val="0"/>
              <w:adjustRightInd w:val="0"/>
              <w:ind w:firstLine="0"/>
              <w:jc w:val="center"/>
              <w:rPr>
                <w:szCs w:val="24"/>
              </w:rPr>
            </w:pPr>
            <w:r w:rsidRPr="0081487D">
              <w:rPr>
                <w:szCs w:val="24"/>
              </w:rPr>
              <w:t>нормативными правовыми актами</w:t>
            </w:r>
          </w:p>
          <w:p w14:paraId="77D49A19" w14:textId="77777777" w:rsidR="002850E0" w:rsidRDefault="002850E0" w:rsidP="003557C7">
            <w:pPr>
              <w:autoSpaceDE w:val="0"/>
              <w:autoSpaceDN w:val="0"/>
              <w:adjustRightInd w:val="0"/>
              <w:ind w:firstLine="0"/>
              <w:jc w:val="center"/>
              <w:rPr>
                <w:szCs w:val="24"/>
              </w:rPr>
            </w:pPr>
            <w:r w:rsidRPr="0081487D">
              <w:rPr>
                <w:szCs w:val="24"/>
              </w:rPr>
              <w:t>Российской Федерации.</w:t>
            </w:r>
          </w:p>
          <w:p w14:paraId="3228A6DF" w14:textId="77777777" w:rsidR="002850E0" w:rsidRPr="0081487D" w:rsidRDefault="002850E0" w:rsidP="003557C7">
            <w:pPr>
              <w:autoSpaceDE w:val="0"/>
              <w:autoSpaceDN w:val="0"/>
              <w:adjustRightInd w:val="0"/>
              <w:ind w:firstLine="0"/>
              <w:jc w:val="center"/>
              <w:rPr>
                <w:szCs w:val="24"/>
              </w:rPr>
            </w:pPr>
          </w:p>
          <w:p w14:paraId="5C96812B" w14:textId="77777777" w:rsidR="002850E0" w:rsidRPr="0081487D" w:rsidRDefault="002850E0" w:rsidP="003557C7">
            <w:pPr>
              <w:autoSpaceDE w:val="0"/>
              <w:autoSpaceDN w:val="0"/>
              <w:adjustRightInd w:val="0"/>
              <w:ind w:firstLine="0"/>
              <w:jc w:val="center"/>
              <w:rPr>
                <w:szCs w:val="24"/>
              </w:rPr>
            </w:pPr>
            <w:r w:rsidRPr="0081487D">
              <w:rPr>
                <w:szCs w:val="24"/>
              </w:rPr>
              <w:t>Копии документов, необходимых</w:t>
            </w:r>
          </w:p>
          <w:p w14:paraId="14E62564" w14:textId="77777777" w:rsidR="002850E0" w:rsidRPr="0081487D" w:rsidRDefault="002850E0" w:rsidP="003557C7">
            <w:pPr>
              <w:autoSpaceDE w:val="0"/>
              <w:autoSpaceDN w:val="0"/>
              <w:adjustRightInd w:val="0"/>
              <w:ind w:firstLine="0"/>
              <w:jc w:val="center"/>
              <w:rPr>
                <w:szCs w:val="24"/>
              </w:rPr>
            </w:pPr>
            <w:r w:rsidRPr="0081487D">
              <w:rPr>
                <w:szCs w:val="24"/>
              </w:rPr>
              <w:t>для предоставления</w:t>
            </w:r>
          </w:p>
          <w:p w14:paraId="5C352DD7" w14:textId="77777777" w:rsidR="002850E0" w:rsidRPr="0081487D" w:rsidRDefault="002850E0" w:rsidP="003557C7">
            <w:pPr>
              <w:autoSpaceDE w:val="0"/>
              <w:autoSpaceDN w:val="0"/>
              <w:adjustRightInd w:val="0"/>
              <w:ind w:firstLine="0"/>
              <w:jc w:val="center"/>
              <w:rPr>
                <w:szCs w:val="24"/>
              </w:rPr>
            </w:pPr>
            <w:r w:rsidRPr="0081487D">
              <w:rPr>
                <w:szCs w:val="24"/>
              </w:rPr>
              <w:t>муниципальной услуги,</w:t>
            </w:r>
          </w:p>
          <w:p w14:paraId="7F2C7A00" w14:textId="77777777" w:rsidR="002850E0" w:rsidRPr="0081487D" w:rsidRDefault="002850E0" w:rsidP="003557C7">
            <w:pPr>
              <w:ind w:firstLine="0"/>
              <w:jc w:val="center"/>
              <w:rPr>
                <w:szCs w:val="24"/>
              </w:rPr>
            </w:pPr>
            <w:r w:rsidRPr="0081487D">
              <w:rPr>
                <w:szCs w:val="24"/>
              </w:rPr>
              <w:t>представляются с их подлинниками для сверки</w:t>
            </w:r>
          </w:p>
        </w:tc>
        <w:tc>
          <w:tcPr>
            <w:tcW w:w="0" w:type="auto"/>
            <w:tcBorders>
              <w:top w:val="single" w:sz="6" w:space="0" w:color="000000"/>
              <w:left w:val="single" w:sz="6" w:space="0" w:color="000000"/>
              <w:bottom w:val="single" w:sz="6" w:space="0" w:color="000000"/>
            </w:tcBorders>
          </w:tcPr>
          <w:p w14:paraId="68515D97" w14:textId="77777777" w:rsidR="002850E0" w:rsidRPr="0081487D" w:rsidRDefault="002850E0">
            <w:pPr>
              <w:pStyle w:val="Default"/>
              <w:numPr>
                <w:ilvl w:val="0"/>
                <w:numId w:val="6"/>
              </w:numPr>
              <w:ind w:left="0" w:firstLine="0"/>
              <w:jc w:val="both"/>
            </w:pPr>
            <w:r w:rsidRPr="0081487D">
              <w:lastRenderedPageBreak/>
              <w:t xml:space="preserve">Заявление о предоставлении муниципальной услуги; </w:t>
            </w:r>
          </w:p>
          <w:p w14:paraId="148052FC" w14:textId="77777777" w:rsidR="002850E0" w:rsidRDefault="002850E0">
            <w:pPr>
              <w:pStyle w:val="Default"/>
              <w:numPr>
                <w:ilvl w:val="0"/>
                <w:numId w:val="6"/>
              </w:numPr>
              <w:ind w:left="0" w:firstLine="0"/>
              <w:jc w:val="both"/>
            </w:pPr>
            <w:r w:rsidRPr="0081487D">
              <w:t xml:space="preserve"> Документ, удостоверяющий личность заявителя</w:t>
            </w:r>
            <w:r>
              <w:t>;</w:t>
            </w:r>
          </w:p>
          <w:p w14:paraId="19FC3AF5" w14:textId="77777777" w:rsidR="002850E0" w:rsidRPr="0081487D" w:rsidRDefault="002850E0">
            <w:pPr>
              <w:pStyle w:val="Default"/>
              <w:numPr>
                <w:ilvl w:val="0"/>
                <w:numId w:val="6"/>
              </w:numPr>
              <w:ind w:left="0" w:firstLine="0"/>
              <w:jc w:val="both"/>
            </w:pPr>
            <w:r w:rsidRPr="0081487D">
              <w:t xml:space="preserve">Основную часть проекта планировки территории (за исключением случая, если заявитель обратился с заявлением о принятии решения об утверждении </w:t>
            </w:r>
            <w:r w:rsidRPr="0081487D">
              <w:lastRenderedPageBreak/>
              <w:t>проекта межевания территории или внесения в него изменений);</w:t>
            </w:r>
          </w:p>
          <w:p w14:paraId="7C6E7F53" w14:textId="77777777" w:rsidR="002850E0" w:rsidRPr="0081487D" w:rsidRDefault="002850E0">
            <w:pPr>
              <w:pStyle w:val="Default"/>
              <w:numPr>
                <w:ilvl w:val="0"/>
                <w:numId w:val="6"/>
              </w:numPr>
              <w:ind w:left="0" w:firstLine="0"/>
              <w:jc w:val="both"/>
            </w:pPr>
            <w:r w:rsidRPr="0081487D">
              <w:t xml:space="preserve"> Материалы по обоснованию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внесения в него изменений);</w:t>
            </w:r>
          </w:p>
          <w:p w14:paraId="36178771" w14:textId="77777777" w:rsidR="002850E0" w:rsidRPr="0081487D" w:rsidRDefault="002850E0">
            <w:pPr>
              <w:pStyle w:val="Default"/>
              <w:numPr>
                <w:ilvl w:val="0"/>
                <w:numId w:val="6"/>
              </w:numPr>
              <w:ind w:left="0" w:firstLine="0"/>
              <w:jc w:val="both"/>
            </w:pPr>
            <w:r w:rsidRPr="0081487D">
              <w:t>Основную часть проекта межевания территории;</w:t>
            </w:r>
          </w:p>
          <w:p w14:paraId="3FB3D04B" w14:textId="77777777" w:rsidR="002850E0" w:rsidRPr="0081487D" w:rsidRDefault="002850E0">
            <w:pPr>
              <w:pStyle w:val="Default"/>
              <w:numPr>
                <w:ilvl w:val="0"/>
                <w:numId w:val="6"/>
              </w:numPr>
              <w:ind w:left="0" w:firstLine="0"/>
              <w:jc w:val="both"/>
            </w:pPr>
            <w:r w:rsidRPr="0081487D">
              <w:t>Материалы по обоснованию проекта межевания территории;</w:t>
            </w:r>
          </w:p>
          <w:p w14:paraId="704AA9B4" w14:textId="77777777" w:rsidR="002850E0" w:rsidRPr="0081487D" w:rsidRDefault="002850E0">
            <w:pPr>
              <w:pStyle w:val="Default"/>
              <w:numPr>
                <w:ilvl w:val="0"/>
                <w:numId w:val="6"/>
              </w:numPr>
              <w:ind w:left="0" w:firstLine="0"/>
              <w:jc w:val="both"/>
            </w:pPr>
            <w:r w:rsidRPr="0081487D">
              <w:t xml:space="preserve"> Документ о принятии решения о подготовке документации по планировке территории в случаях, предусмотренных частью 11 статьи 45 Градостроительного кодекса Российской Федерации;</w:t>
            </w:r>
          </w:p>
          <w:p w14:paraId="7B5D6422" w14:textId="77777777" w:rsidR="002850E0" w:rsidRPr="00942F9E" w:rsidRDefault="002850E0">
            <w:pPr>
              <w:pStyle w:val="Default"/>
              <w:numPr>
                <w:ilvl w:val="0"/>
                <w:numId w:val="6"/>
              </w:numPr>
              <w:ind w:left="0" w:firstLine="0"/>
              <w:jc w:val="both"/>
            </w:pPr>
            <w:r w:rsidRPr="00942F9E">
              <w:t xml:space="preserve">Согласования документации по планировки территории в случаях, предусмотренных статьей 45 Градостроительного </w:t>
            </w:r>
            <w:r w:rsidRPr="00942F9E">
              <w:lastRenderedPageBreak/>
              <w:t>кодекса Российской Федерации, и градостроительным заданием на подготовку документации по планировке территории</w:t>
            </w:r>
          </w:p>
          <w:p w14:paraId="48D77565" w14:textId="77777777" w:rsidR="002850E0" w:rsidRPr="0081487D" w:rsidRDefault="002850E0" w:rsidP="003557C7">
            <w:pPr>
              <w:shd w:val="clear" w:color="auto" w:fill="FFFFFF"/>
              <w:ind w:firstLine="0"/>
              <w:rPr>
                <w:rFonts w:eastAsia="Times New Roman"/>
                <w:color w:val="000000"/>
                <w:szCs w:val="24"/>
              </w:rPr>
            </w:pPr>
          </w:p>
        </w:tc>
        <w:tc>
          <w:tcPr>
            <w:tcW w:w="0" w:type="auto"/>
            <w:tcBorders>
              <w:top w:val="single" w:sz="6" w:space="0" w:color="000000"/>
              <w:left w:val="single" w:sz="6" w:space="0" w:color="000000"/>
              <w:bottom w:val="single" w:sz="6" w:space="0" w:color="000000"/>
              <w:right w:val="single" w:sz="6" w:space="0" w:color="000000"/>
            </w:tcBorders>
          </w:tcPr>
          <w:p w14:paraId="0CBF8613" w14:textId="77777777" w:rsidR="002850E0" w:rsidRPr="00A074B8" w:rsidRDefault="002850E0" w:rsidP="003557C7">
            <w:pPr>
              <w:pStyle w:val="Default"/>
              <w:jc w:val="both"/>
            </w:pPr>
            <w:r w:rsidRPr="00A074B8">
              <w:lastRenderedPageBreak/>
              <w:t>Выписка из Единого государственного реестра недвижимости</w:t>
            </w:r>
          </w:p>
          <w:p w14:paraId="2A874D56" w14:textId="77777777" w:rsidR="002850E0" w:rsidRPr="0081487D" w:rsidRDefault="002850E0" w:rsidP="003557C7">
            <w:pPr>
              <w:pStyle w:val="Default"/>
              <w:jc w:val="both"/>
            </w:pPr>
          </w:p>
        </w:tc>
      </w:tr>
      <w:tr w:rsidR="002850E0" w:rsidRPr="0081487D" w14:paraId="4CBD1384" w14:textId="77777777" w:rsidTr="003557C7">
        <w:trPr>
          <w:jc w:val="center"/>
        </w:trPr>
        <w:tc>
          <w:tcPr>
            <w:tcW w:w="0" w:type="auto"/>
            <w:tcBorders>
              <w:top w:val="single" w:sz="6" w:space="0" w:color="000000"/>
              <w:left w:val="single" w:sz="6" w:space="0" w:color="000000"/>
              <w:bottom w:val="single" w:sz="6" w:space="0" w:color="000000"/>
            </w:tcBorders>
            <w:hideMark/>
          </w:tcPr>
          <w:p w14:paraId="7F10A65E" w14:textId="77777777" w:rsidR="002850E0" w:rsidRPr="0081487D" w:rsidRDefault="002850E0" w:rsidP="003557C7">
            <w:pPr>
              <w:ind w:firstLine="0"/>
              <w:jc w:val="center"/>
              <w:rPr>
                <w:szCs w:val="24"/>
              </w:rPr>
            </w:pPr>
            <w:r w:rsidRPr="0081487D">
              <w:rPr>
                <w:szCs w:val="24"/>
              </w:rPr>
              <w:lastRenderedPageBreak/>
              <w:t xml:space="preserve">2. </w:t>
            </w:r>
          </w:p>
        </w:tc>
        <w:tc>
          <w:tcPr>
            <w:tcW w:w="0" w:type="auto"/>
            <w:tcBorders>
              <w:top w:val="single" w:sz="6" w:space="0" w:color="000000"/>
              <w:left w:val="single" w:sz="6" w:space="0" w:color="000000"/>
              <w:bottom w:val="single" w:sz="6" w:space="0" w:color="000000"/>
            </w:tcBorders>
            <w:hideMark/>
          </w:tcPr>
          <w:p w14:paraId="3CCB6ACC" w14:textId="77777777" w:rsidR="002850E0" w:rsidRPr="0081487D" w:rsidRDefault="002850E0" w:rsidP="003557C7">
            <w:pPr>
              <w:spacing w:line="288" w:lineRule="atLeast"/>
              <w:ind w:firstLine="0"/>
              <w:jc w:val="center"/>
              <w:rPr>
                <w:szCs w:val="24"/>
              </w:rPr>
            </w:pPr>
            <w:r w:rsidRPr="0081487D">
              <w:rPr>
                <w:szCs w:val="24"/>
              </w:rPr>
              <w:t xml:space="preserve">Физические и юридические лица, в том числе индивидуальные предприниматели при подаче заявления об утверждении документации по внесению </w:t>
            </w:r>
            <w:r w:rsidRPr="0081487D">
              <w:rPr>
                <w:color w:val="000000"/>
                <w:szCs w:val="24"/>
              </w:rPr>
              <w:t>изменений в  документацию по планировке территории</w:t>
            </w:r>
          </w:p>
        </w:tc>
        <w:tc>
          <w:tcPr>
            <w:tcW w:w="0" w:type="auto"/>
            <w:tcBorders>
              <w:top w:val="single" w:sz="6" w:space="0" w:color="000000"/>
              <w:left w:val="single" w:sz="6" w:space="0" w:color="000000"/>
              <w:bottom w:val="single" w:sz="6" w:space="0" w:color="000000"/>
            </w:tcBorders>
          </w:tcPr>
          <w:p w14:paraId="62CCD751" w14:textId="77777777" w:rsidR="002850E0" w:rsidRPr="0081487D" w:rsidRDefault="002850E0" w:rsidP="003557C7">
            <w:pPr>
              <w:shd w:val="clear" w:color="auto" w:fill="FFFFFF"/>
              <w:ind w:firstLine="0"/>
              <w:jc w:val="center"/>
              <w:rPr>
                <w:rFonts w:eastAsia="Times New Roman"/>
                <w:color w:val="34343C"/>
                <w:szCs w:val="24"/>
              </w:rPr>
            </w:pPr>
            <w:r w:rsidRPr="0081487D">
              <w:rPr>
                <w:szCs w:val="24"/>
              </w:rPr>
              <w:t>1. Лично в Администрацию, направляются почтовым отправлением, либо посредством Единого портала с заполнением интерактивной формы, подписанной электронной подписью</w:t>
            </w:r>
            <w:r w:rsidRPr="0081487D">
              <w:rPr>
                <w:rFonts w:eastAsia="Times New Roman"/>
                <w:color w:val="34343C"/>
                <w:szCs w:val="24"/>
              </w:rPr>
              <w:t>.</w:t>
            </w:r>
          </w:p>
          <w:p w14:paraId="676D3C01" w14:textId="77777777" w:rsidR="002850E0" w:rsidRPr="0081487D" w:rsidRDefault="002850E0" w:rsidP="003557C7">
            <w:pPr>
              <w:shd w:val="clear" w:color="auto" w:fill="FFFFFF"/>
              <w:ind w:firstLine="0"/>
              <w:jc w:val="center"/>
              <w:rPr>
                <w:rFonts w:eastAsia="Times New Roman"/>
                <w:color w:val="34343C"/>
                <w:szCs w:val="24"/>
              </w:rPr>
            </w:pPr>
          </w:p>
          <w:p w14:paraId="64A3DCAF" w14:textId="77777777" w:rsidR="002850E0" w:rsidRPr="0081487D" w:rsidRDefault="002850E0" w:rsidP="003557C7">
            <w:pPr>
              <w:spacing w:line="288" w:lineRule="atLeast"/>
              <w:ind w:firstLine="0"/>
              <w:jc w:val="center"/>
              <w:rPr>
                <w:szCs w:val="24"/>
              </w:rPr>
            </w:pPr>
            <w:r w:rsidRPr="0081487D">
              <w:rPr>
                <w:szCs w:val="24"/>
              </w:rPr>
              <w:t>2. Предоставление муниципальной услуги в многофункциональном центре – не предусмотрено</w:t>
            </w:r>
          </w:p>
        </w:tc>
        <w:tc>
          <w:tcPr>
            <w:tcW w:w="0" w:type="auto"/>
            <w:tcBorders>
              <w:top w:val="single" w:sz="6" w:space="0" w:color="000000"/>
              <w:left w:val="single" w:sz="6" w:space="0" w:color="000000"/>
              <w:bottom w:val="single" w:sz="6" w:space="0" w:color="000000"/>
            </w:tcBorders>
            <w:hideMark/>
          </w:tcPr>
          <w:p w14:paraId="7D561C1B" w14:textId="77777777" w:rsidR="002850E0" w:rsidRPr="0081487D" w:rsidRDefault="002850E0" w:rsidP="003557C7">
            <w:pPr>
              <w:autoSpaceDE w:val="0"/>
              <w:autoSpaceDN w:val="0"/>
              <w:adjustRightInd w:val="0"/>
              <w:ind w:firstLine="0"/>
              <w:jc w:val="center"/>
              <w:rPr>
                <w:szCs w:val="24"/>
              </w:rPr>
            </w:pPr>
            <w:r w:rsidRPr="0081487D">
              <w:rPr>
                <w:szCs w:val="24"/>
              </w:rPr>
              <w:t>Требования к представлению</w:t>
            </w:r>
          </w:p>
          <w:p w14:paraId="6B8145A5" w14:textId="77777777" w:rsidR="002850E0" w:rsidRPr="0081487D" w:rsidRDefault="002850E0" w:rsidP="003557C7">
            <w:pPr>
              <w:autoSpaceDE w:val="0"/>
              <w:autoSpaceDN w:val="0"/>
              <w:adjustRightInd w:val="0"/>
              <w:ind w:firstLine="0"/>
              <w:jc w:val="center"/>
              <w:rPr>
                <w:szCs w:val="24"/>
              </w:rPr>
            </w:pPr>
            <w:r w:rsidRPr="0081487D">
              <w:rPr>
                <w:szCs w:val="24"/>
              </w:rPr>
              <w:t>документов заявителем, включая</w:t>
            </w:r>
          </w:p>
          <w:p w14:paraId="5959C54C" w14:textId="77777777" w:rsidR="002850E0" w:rsidRPr="0081487D" w:rsidRDefault="002850E0" w:rsidP="003557C7">
            <w:pPr>
              <w:autoSpaceDE w:val="0"/>
              <w:autoSpaceDN w:val="0"/>
              <w:adjustRightInd w:val="0"/>
              <w:ind w:firstLine="0"/>
              <w:jc w:val="center"/>
              <w:rPr>
                <w:szCs w:val="24"/>
              </w:rPr>
            </w:pPr>
            <w:r w:rsidRPr="0081487D">
              <w:rPr>
                <w:szCs w:val="24"/>
              </w:rPr>
              <w:t>требования к формату,</w:t>
            </w:r>
          </w:p>
          <w:p w14:paraId="63F2E646" w14:textId="77777777" w:rsidR="002850E0" w:rsidRPr="0081487D" w:rsidRDefault="002850E0" w:rsidP="003557C7">
            <w:pPr>
              <w:autoSpaceDE w:val="0"/>
              <w:autoSpaceDN w:val="0"/>
              <w:adjustRightInd w:val="0"/>
              <w:ind w:firstLine="0"/>
              <w:jc w:val="center"/>
              <w:rPr>
                <w:szCs w:val="24"/>
              </w:rPr>
            </w:pPr>
            <w:r w:rsidRPr="0081487D">
              <w:rPr>
                <w:szCs w:val="24"/>
              </w:rPr>
              <w:t>количеству, представлению</w:t>
            </w:r>
          </w:p>
          <w:p w14:paraId="7878FA52" w14:textId="77777777" w:rsidR="002850E0" w:rsidRPr="0081487D" w:rsidRDefault="002850E0" w:rsidP="003557C7">
            <w:pPr>
              <w:autoSpaceDE w:val="0"/>
              <w:autoSpaceDN w:val="0"/>
              <w:adjustRightInd w:val="0"/>
              <w:ind w:firstLine="0"/>
              <w:jc w:val="center"/>
              <w:rPr>
                <w:szCs w:val="24"/>
              </w:rPr>
            </w:pPr>
            <w:r w:rsidRPr="0081487D">
              <w:rPr>
                <w:szCs w:val="24"/>
              </w:rPr>
              <w:t xml:space="preserve">документов только </w:t>
            </w:r>
            <w:proofErr w:type="gramStart"/>
            <w:r w:rsidRPr="0081487D">
              <w:rPr>
                <w:szCs w:val="24"/>
              </w:rPr>
              <w:t>отдельными</w:t>
            </w:r>
            <w:proofErr w:type="gramEnd"/>
          </w:p>
          <w:p w14:paraId="54281566" w14:textId="77777777" w:rsidR="002850E0" w:rsidRPr="0081487D" w:rsidRDefault="002850E0" w:rsidP="003557C7">
            <w:pPr>
              <w:autoSpaceDE w:val="0"/>
              <w:autoSpaceDN w:val="0"/>
              <w:adjustRightInd w:val="0"/>
              <w:ind w:firstLine="0"/>
              <w:jc w:val="center"/>
              <w:rPr>
                <w:szCs w:val="24"/>
              </w:rPr>
            </w:pPr>
            <w:r w:rsidRPr="0081487D">
              <w:rPr>
                <w:szCs w:val="24"/>
              </w:rPr>
              <w:t>категориями заявителей и иные</w:t>
            </w:r>
          </w:p>
          <w:p w14:paraId="20C9BC67" w14:textId="77777777" w:rsidR="002850E0" w:rsidRPr="0081487D" w:rsidRDefault="002850E0" w:rsidP="003557C7">
            <w:pPr>
              <w:autoSpaceDE w:val="0"/>
              <w:autoSpaceDN w:val="0"/>
              <w:adjustRightInd w:val="0"/>
              <w:ind w:firstLine="0"/>
              <w:jc w:val="center"/>
              <w:rPr>
                <w:szCs w:val="24"/>
              </w:rPr>
            </w:pPr>
            <w:r w:rsidRPr="0081487D">
              <w:rPr>
                <w:szCs w:val="24"/>
              </w:rPr>
              <w:t>необходимые требования,</w:t>
            </w:r>
          </w:p>
          <w:p w14:paraId="764D86CB" w14:textId="77777777" w:rsidR="002850E0" w:rsidRPr="0081487D" w:rsidRDefault="002850E0" w:rsidP="003557C7">
            <w:pPr>
              <w:autoSpaceDE w:val="0"/>
              <w:autoSpaceDN w:val="0"/>
              <w:adjustRightInd w:val="0"/>
              <w:ind w:firstLine="0"/>
              <w:jc w:val="center"/>
              <w:rPr>
                <w:szCs w:val="24"/>
              </w:rPr>
            </w:pPr>
            <w:proofErr w:type="gramStart"/>
            <w:r w:rsidRPr="0081487D">
              <w:rPr>
                <w:szCs w:val="24"/>
              </w:rPr>
              <w:t>предусмотренные</w:t>
            </w:r>
            <w:proofErr w:type="gramEnd"/>
            <w:r w:rsidRPr="0081487D">
              <w:rPr>
                <w:szCs w:val="24"/>
              </w:rPr>
              <w:t xml:space="preserve"> настоящим</w:t>
            </w:r>
          </w:p>
          <w:p w14:paraId="17390F9C" w14:textId="77777777" w:rsidR="002850E0" w:rsidRPr="0081487D" w:rsidRDefault="002850E0" w:rsidP="003557C7">
            <w:pPr>
              <w:autoSpaceDE w:val="0"/>
              <w:autoSpaceDN w:val="0"/>
              <w:adjustRightInd w:val="0"/>
              <w:ind w:firstLine="0"/>
              <w:jc w:val="center"/>
              <w:rPr>
                <w:szCs w:val="24"/>
              </w:rPr>
            </w:pPr>
            <w:r w:rsidRPr="0081487D">
              <w:rPr>
                <w:szCs w:val="24"/>
              </w:rPr>
              <w:t>регламентом, а также иными</w:t>
            </w:r>
          </w:p>
          <w:p w14:paraId="0318A2E0" w14:textId="77777777" w:rsidR="002850E0" w:rsidRPr="0081487D" w:rsidRDefault="002850E0" w:rsidP="003557C7">
            <w:pPr>
              <w:autoSpaceDE w:val="0"/>
              <w:autoSpaceDN w:val="0"/>
              <w:adjustRightInd w:val="0"/>
              <w:ind w:firstLine="0"/>
              <w:jc w:val="center"/>
              <w:rPr>
                <w:szCs w:val="24"/>
              </w:rPr>
            </w:pPr>
            <w:r w:rsidRPr="0081487D">
              <w:rPr>
                <w:szCs w:val="24"/>
              </w:rPr>
              <w:t>нормативными правовыми актами</w:t>
            </w:r>
          </w:p>
          <w:p w14:paraId="632D1EA0" w14:textId="77777777" w:rsidR="002850E0" w:rsidRDefault="002850E0" w:rsidP="003557C7">
            <w:pPr>
              <w:autoSpaceDE w:val="0"/>
              <w:autoSpaceDN w:val="0"/>
              <w:adjustRightInd w:val="0"/>
              <w:ind w:firstLine="0"/>
              <w:jc w:val="center"/>
              <w:rPr>
                <w:szCs w:val="24"/>
              </w:rPr>
            </w:pPr>
            <w:r w:rsidRPr="0081487D">
              <w:rPr>
                <w:szCs w:val="24"/>
              </w:rPr>
              <w:t>Российской Федерации.</w:t>
            </w:r>
          </w:p>
          <w:p w14:paraId="54FCC342" w14:textId="77777777" w:rsidR="002850E0" w:rsidRPr="0081487D" w:rsidRDefault="002850E0" w:rsidP="003557C7">
            <w:pPr>
              <w:autoSpaceDE w:val="0"/>
              <w:autoSpaceDN w:val="0"/>
              <w:adjustRightInd w:val="0"/>
              <w:ind w:firstLine="0"/>
              <w:jc w:val="center"/>
              <w:rPr>
                <w:szCs w:val="24"/>
              </w:rPr>
            </w:pPr>
          </w:p>
          <w:p w14:paraId="7FDB915E" w14:textId="77777777" w:rsidR="002850E0" w:rsidRPr="0081487D" w:rsidRDefault="002850E0" w:rsidP="003557C7">
            <w:pPr>
              <w:autoSpaceDE w:val="0"/>
              <w:autoSpaceDN w:val="0"/>
              <w:adjustRightInd w:val="0"/>
              <w:ind w:firstLine="0"/>
              <w:jc w:val="center"/>
              <w:rPr>
                <w:szCs w:val="24"/>
              </w:rPr>
            </w:pPr>
            <w:r w:rsidRPr="0081487D">
              <w:rPr>
                <w:szCs w:val="24"/>
              </w:rPr>
              <w:t>Копии документов, необходимых</w:t>
            </w:r>
          </w:p>
          <w:p w14:paraId="2564AD8C" w14:textId="77777777" w:rsidR="002850E0" w:rsidRPr="0081487D" w:rsidRDefault="002850E0" w:rsidP="003557C7">
            <w:pPr>
              <w:autoSpaceDE w:val="0"/>
              <w:autoSpaceDN w:val="0"/>
              <w:adjustRightInd w:val="0"/>
              <w:ind w:firstLine="0"/>
              <w:jc w:val="center"/>
              <w:rPr>
                <w:szCs w:val="24"/>
              </w:rPr>
            </w:pPr>
            <w:r w:rsidRPr="0081487D">
              <w:rPr>
                <w:szCs w:val="24"/>
              </w:rPr>
              <w:t>для предоставления</w:t>
            </w:r>
          </w:p>
          <w:p w14:paraId="2262AB01" w14:textId="77777777" w:rsidR="002850E0" w:rsidRPr="0081487D" w:rsidRDefault="002850E0" w:rsidP="003557C7">
            <w:pPr>
              <w:autoSpaceDE w:val="0"/>
              <w:autoSpaceDN w:val="0"/>
              <w:adjustRightInd w:val="0"/>
              <w:ind w:firstLine="0"/>
              <w:jc w:val="center"/>
              <w:rPr>
                <w:szCs w:val="24"/>
              </w:rPr>
            </w:pPr>
            <w:r w:rsidRPr="0081487D">
              <w:rPr>
                <w:szCs w:val="24"/>
              </w:rPr>
              <w:t>муниципальной услуги,</w:t>
            </w:r>
          </w:p>
          <w:p w14:paraId="3E47025B" w14:textId="77777777" w:rsidR="002850E0" w:rsidRPr="0081487D" w:rsidRDefault="002850E0" w:rsidP="003557C7">
            <w:pPr>
              <w:ind w:firstLine="0"/>
              <w:jc w:val="center"/>
              <w:rPr>
                <w:szCs w:val="24"/>
              </w:rPr>
            </w:pPr>
            <w:r w:rsidRPr="0081487D">
              <w:rPr>
                <w:szCs w:val="24"/>
              </w:rPr>
              <w:t>представляются с их подлинниками для сверки</w:t>
            </w:r>
          </w:p>
        </w:tc>
        <w:tc>
          <w:tcPr>
            <w:tcW w:w="0" w:type="auto"/>
            <w:tcBorders>
              <w:top w:val="single" w:sz="6" w:space="0" w:color="000000"/>
              <w:left w:val="single" w:sz="6" w:space="0" w:color="000000"/>
              <w:bottom w:val="single" w:sz="6" w:space="0" w:color="000000"/>
            </w:tcBorders>
          </w:tcPr>
          <w:p w14:paraId="4532315A" w14:textId="77777777" w:rsidR="002850E0" w:rsidRPr="0081487D" w:rsidRDefault="002850E0">
            <w:pPr>
              <w:numPr>
                <w:ilvl w:val="0"/>
                <w:numId w:val="8"/>
              </w:numPr>
              <w:ind w:left="0" w:firstLine="0"/>
              <w:rPr>
                <w:szCs w:val="24"/>
              </w:rPr>
            </w:pPr>
            <w:r w:rsidRPr="0081487D">
              <w:rPr>
                <w:szCs w:val="24"/>
              </w:rPr>
              <w:t>Заявление о предоставлении муниципальной услуги;</w:t>
            </w:r>
          </w:p>
          <w:p w14:paraId="319C30CC" w14:textId="77777777" w:rsidR="002850E0" w:rsidRDefault="002850E0">
            <w:pPr>
              <w:numPr>
                <w:ilvl w:val="0"/>
                <w:numId w:val="8"/>
              </w:numPr>
              <w:ind w:left="0" w:firstLine="0"/>
              <w:rPr>
                <w:szCs w:val="24"/>
              </w:rPr>
            </w:pPr>
            <w:r w:rsidRPr="0081487D">
              <w:rPr>
                <w:szCs w:val="24"/>
              </w:rPr>
              <w:t>Документ, удостоверяющий личность заявителя</w:t>
            </w:r>
            <w:r>
              <w:rPr>
                <w:szCs w:val="24"/>
              </w:rPr>
              <w:t>;</w:t>
            </w:r>
          </w:p>
          <w:p w14:paraId="5008D98D" w14:textId="77777777" w:rsidR="002850E0" w:rsidRPr="0081487D" w:rsidRDefault="002850E0">
            <w:pPr>
              <w:pStyle w:val="Default"/>
              <w:numPr>
                <w:ilvl w:val="0"/>
                <w:numId w:val="8"/>
              </w:numPr>
              <w:ind w:left="0" w:firstLine="0"/>
              <w:jc w:val="both"/>
            </w:pPr>
            <w:r w:rsidRPr="0081487D">
              <w:t>Основную часть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внесения в него изменений);</w:t>
            </w:r>
          </w:p>
          <w:p w14:paraId="7E8ECF16" w14:textId="77777777" w:rsidR="002850E0" w:rsidRPr="0081487D" w:rsidRDefault="002850E0">
            <w:pPr>
              <w:pStyle w:val="Default"/>
              <w:numPr>
                <w:ilvl w:val="0"/>
                <w:numId w:val="8"/>
              </w:numPr>
              <w:ind w:left="0" w:firstLine="0"/>
              <w:jc w:val="both"/>
            </w:pPr>
            <w:r w:rsidRPr="0081487D">
              <w:t xml:space="preserve"> Материалы по обоснованию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внесения в него изменений);</w:t>
            </w:r>
          </w:p>
          <w:p w14:paraId="47AB692A" w14:textId="77777777" w:rsidR="002850E0" w:rsidRPr="0081487D" w:rsidRDefault="002850E0">
            <w:pPr>
              <w:pStyle w:val="Default"/>
              <w:numPr>
                <w:ilvl w:val="0"/>
                <w:numId w:val="8"/>
              </w:numPr>
              <w:ind w:left="0" w:firstLine="0"/>
              <w:jc w:val="both"/>
            </w:pPr>
            <w:r w:rsidRPr="0081487D">
              <w:t xml:space="preserve">Основную часть проекта межевания </w:t>
            </w:r>
            <w:r w:rsidRPr="0081487D">
              <w:lastRenderedPageBreak/>
              <w:t>территории;</w:t>
            </w:r>
          </w:p>
          <w:p w14:paraId="15EE58EF" w14:textId="77777777" w:rsidR="002850E0" w:rsidRPr="0081487D" w:rsidRDefault="002850E0">
            <w:pPr>
              <w:pStyle w:val="Default"/>
              <w:numPr>
                <w:ilvl w:val="0"/>
                <w:numId w:val="8"/>
              </w:numPr>
              <w:ind w:left="0" w:firstLine="0"/>
              <w:jc w:val="both"/>
            </w:pPr>
            <w:r w:rsidRPr="0081487D">
              <w:t>Материалы по обоснованию проекта межевания территории;</w:t>
            </w:r>
          </w:p>
          <w:p w14:paraId="73D69925" w14:textId="77777777" w:rsidR="002850E0" w:rsidRPr="0081487D" w:rsidRDefault="002850E0">
            <w:pPr>
              <w:pStyle w:val="Default"/>
              <w:numPr>
                <w:ilvl w:val="0"/>
                <w:numId w:val="8"/>
              </w:numPr>
              <w:ind w:left="0" w:firstLine="0"/>
              <w:jc w:val="both"/>
            </w:pPr>
            <w:r w:rsidRPr="0081487D">
              <w:t xml:space="preserve"> Документ о принятии решения о подготовке документации по планировке территории в случаях, предусмотренных частью 11 статьи 45 Градостроительного кодекса Российской Федерации;</w:t>
            </w:r>
          </w:p>
          <w:p w14:paraId="0ABE15DC" w14:textId="77777777" w:rsidR="002850E0" w:rsidRPr="0081487D" w:rsidRDefault="002850E0">
            <w:pPr>
              <w:numPr>
                <w:ilvl w:val="0"/>
                <w:numId w:val="8"/>
              </w:numPr>
              <w:ind w:left="0" w:firstLine="0"/>
              <w:rPr>
                <w:szCs w:val="24"/>
              </w:rPr>
            </w:pPr>
            <w:r>
              <w:rPr>
                <w:szCs w:val="24"/>
              </w:rPr>
              <w:t>С</w:t>
            </w:r>
            <w:r w:rsidRPr="0081487D">
              <w:rPr>
                <w:szCs w:val="24"/>
              </w:rPr>
              <w:t>огласования документации по планировки территории в случаях, предусмотренных статьей 45 Градостроительного кодекса Российской Федерации, и градостроительным заданием на подготовку документации по планировке территории</w:t>
            </w:r>
          </w:p>
        </w:tc>
        <w:tc>
          <w:tcPr>
            <w:tcW w:w="0" w:type="auto"/>
            <w:tcBorders>
              <w:top w:val="single" w:sz="6" w:space="0" w:color="000000"/>
              <w:left w:val="single" w:sz="6" w:space="0" w:color="000000"/>
              <w:bottom w:val="single" w:sz="6" w:space="0" w:color="000000"/>
              <w:right w:val="single" w:sz="6" w:space="0" w:color="000000"/>
            </w:tcBorders>
          </w:tcPr>
          <w:p w14:paraId="39593E50" w14:textId="77777777" w:rsidR="002850E0" w:rsidRPr="0081487D" w:rsidRDefault="002850E0" w:rsidP="003557C7">
            <w:pPr>
              <w:pStyle w:val="Default"/>
              <w:jc w:val="both"/>
            </w:pPr>
            <w:r w:rsidRPr="00C05F85">
              <w:lastRenderedPageBreak/>
              <w:t>Выписка из Единого государственного реестра недвижимости</w:t>
            </w:r>
          </w:p>
          <w:p w14:paraId="2FB84F0B" w14:textId="77777777" w:rsidR="002850E0" w:rsidRPr="0081487D" w:rsidRDefault="002850E0" w:rsidP="003557C7">
            <w:pPr>
              <w:ind w:firstLine="0"/>
              <w:rPr>
                <w:szCs w:val="24"/>
              </w:rPr>
            </w:pPr>
          </w:p>
        </w:tc>
      </w:tr>
      <w:tr w:rsidR="002850E0" w:rsidRPr="0081487D" w14:paraId="470B435F" w14:textId="77777777" w:rsidTr="003557C7">
        <w:trPr>
          <w:jc w:val="center"/>
        </w:trPr>
        <w:tc>
          <w:tcPr>
            <w:tcW w:w="0" w:type="auto"/>
            <w:tcBorders>
              <w:top w:val="single" w:sz="6" w:space="0" w:color="000000"/>
              <w:left w:val="single" w:sz="6" w:space="0" w:color="000000"/>
              <w:bottom w:val="single" w:sz="6" w:space="0" w:color="000000"/>
            </w:tcBorders>
            <w:hideMark/>
          </w:tcPr>
          <w:p w14:paraId="0CA2837A" w14:textId="77777777" w:rsidR="002850E0" w:rsidRPr="0081487D" w:rsidRDefault="002850E0" w:rsidP="003557C7">
            <w:pPr>
              <w:ind w:firstLine="0"/>
              <w:jc w:val="center"/>
              <w:rPr>
                <w:szCs w:val="24"/>
              </w:rPr>
            </w:pPr>
            <w:r w:rsidRPr="0081487D">
              <w:rPr>
                <w:szCs w:val="24"/>
              </w:rPr>
              <w:lastRenderedPageBreak/>
              <w:t xml:space="preserve">3. </w:t>
            </w:r>
          </w:p>
        </w:tc>
        <w:tc>
          <w:tcPr>
            <w:tcW w:w="0" w:type="auto"/>
            <w:tcBorders>
              <w:top w:val="single" w:sz="6" w:space="0" w:color="000000"/>
              <w:left w:val="single" w:sz="6" w:space="0" w:color="000000"/>
              <w:bottom w:val="single" w:sz="6" w:space="0" w:color="000000"/>
            </w:tcBorders>
          </w:tcPr>
          <w:p w14:paraId="519A8E99" w14:textId="77777777" w:rsidR="002850E0" w:rsidRPr="0081487D" w:rsidRDefault="002850E0" w:rsidP="003557C7">
            <w:pPr>
              <w:spacing w:line="288" w:lineRule="atLeast"/>
              <w:ind w:firstLine="0"/>
              <w:jc w:val="center"/>
              <w:rPr>
                <w:szCs w:val="24"/>
              </w:rPr>
            </w:pPr>
            <w:r w:rsidRPr="0081487D">
              <w:rPr>
                <w:szCs w:val="24"/>
              </w:rPr>
              <w:t xml:space="preserve">Физические и юридические лица, в том числе индивидуальные предприниматели при подаче заявления о признании отдельных частей документации по планировке территории не подлежащими </w:t>
            </w:r>
            <w:r w:rsidRPr="0081487D">
              <w:rPr>
                <w:szCs w:val="24"/>
              </w:rPr>
              <w:lastRenderedPageBreak/>
              <w:t>применению.</w:t>
            </w:r>
          </w:p>
        </w:tc>
        <w:tc>
          <w:tcPr>
            <w:tcW w:w="0" w:type="auto"/>
            <w:tcBorders>
              <w:top w:val="single" w:sz="6" w:space="0" w:color="000000"/>
              <w:left w:val="single" w:sz="6" w:space="0" w:color="000000"/>
              <w:bottom w:val="single" w:sz="6" w:space="0" w:color="000000"/>
            </w:tcBorders>
          </w:tcPr>
          <w:p w14:paraId="315D7506" w14:textId="77777777" w:rsidR="002850E0" w:rsidRPr="0081487D" w:rsidRDefault="002850E0" w:rsidP="003557C7">
            <w:pPr>
              <w:shd w:val="clear" w:color="auto" w:fill="FFFFFF"/>
              <w:ind w:firstLine="0"/>
              <w:jc w:val="center"/>
              <w:rPr>
                <w:rFonts w:eastAsia="Times New Roman"/>
                <w:color w:val="34343C"/>
                <w:szCs w:val="24"/>
              </w:rPr>
            </w:pPr>
            <w:r w:rsidRPr="0081487D">
              <w:rPr>
                <w:rFonts w:eastAsia="Times New Roman"/>
                <w:color w:val="34343C"/>
                <w:szCs w:val="24"/>
              </w:rPr>
              <w:lastRenderedPageBreak/>
              <w:t>1.</w:t>
            </w:r>
            <w:r w:rsidRPr="0081487D">
              <w:rPr>
                <w:szCs w:val="24"/>
              </w:rPr>
              <w:t xml:space="preserve"> Лично в Администрацию, направляются почтовым отправлением, либо посредством Единого портала с заполнением интерактивной формы, подписанной электронной подписью</w:t>
            </w:r>
            <w:r w:rsidRPr="0081487D">
              <w:rPr>
                <w:rFonts w:eastAsia="Times New Roman"/>
                <w:color w:val="34343C"/>
                <w:szCs w:val="24"/>
              </w:rPr>
              <w:t>.</w:t>
            </w:r>
          </w:p>
          <w:p w14:paraId="695F412B" w14:textId="77777777" w:rsidR="002850E0" w:rsidRPr="0081487D" w:rsidRDefault="002850E0" w:rsidP="003557C7">
            <w:pPr>
              <w:shd w:val="clear" w:color="auto" w:fill="FFFFFF"/>
              <w:ind w:firstLine="0"/>
              <w:jc w:val="center"/>
              <w:rPr>
                <w:rFonts w:eastAsia="Times New Roman"/>
                <w:color w:val="34343C"/>
                <w:szCs w:val="24"/>
              </w:rPr>
            </w:pPr>
          </w:p>
          <w:p w14:paraId="0653EE3C" w14:textId="77777777" w:rsidR="002850E0" w:rsidRPr="0081487D" w:rsidRDefault="002850E0" w:rsidP="003557C7">
            <w:pPr>
              <w:shd w:val="clear" w:color="auto" w:fill="FFFFFF"/>
              <w:ind w:firstLine="0"/>
              <w:jc w:val="center"/>
              <w:rPr>
                <w:rFonts w:eastAsia="Times New Roman"/>
                <w:color w:val="34343C"/>
                <w:szCs w:val="24"/>
              </w:rPr>
            </w:pPr>
            <w:r w:rsidRPr="0081487D">
              <w:rPr>
                <w:szCs w:val="24"/>
              </w:rPr>
              <w:lastRenderedPageBreak/>
              <w:t>2. Предоставление муниципальной услуги в многофункциональном центре – не предусмотрено</w:t>
            </w:r>
            <w:r w:rsidRPr="0081487D">
              <w:rPr>
                <w:rFonts w:eastAsia="Times New Roman"/>
                <w:color w:val="34343C"/>
                <w:szCs w:val="24"/>
              </w:rPr>
              <w:t>.</w:t>
            </w:r>
          </w:p>
          <w:p w14:paraId="5CE71E94" w14:textId="77777777" w:rsidR="002850E0" w:rsidRPr="0081487D" w:rsidRDefault="002850E0" w:rsidP="003557C7">
            <w:pPr>
              <w:spacing w:line="288" w:lineRule="atLeast"/>
              <w:ind w:firstLine="0"/>
              <w:rPr>
                <w:szCs w:val="24"/>
              </w:rPr>
            </w:pPr>
          </w:p>
        </w:tc>
        <w:tc>
          <w:tcPr>
            <w:tcW w:w="0" w:type="auto"/>
            <w:tcBorders>
              <w:top w:val="single" w:sz="6" w:space="0" w:color="000000"/>
              <w:left w:val="single" w:sz="6" w:space="0" w:color="000000"/>
              <w:bottom w:val="single" w:sz="6" w:space="0" w:color="000000"/>
            </w:tcBorders>
          </w:tcPr>
          <w:p w14:paraId="298D091B" w14:textId="77777777" w:rsidR="002850E0" w:rsidRPr="0081487D" w:rsidRDefault="002850E0" w:rsidP="003557C7">
            <w:pPr>
              <w:autoSpaceDE w:val="0"/>
              <w:autoSpaceDN w:val="0"/>
              <w:adjustRightInd w:val="0"/>
              <w:ind w:firstLine="0"/>
              <w:jc w:val="center"/>
              <w:rPr>
                <w:szCs w:val="24"/>
              </w:rPr>
            </w:pPr>
            <w:r w:rsidRPr="0081487D">
              <w:rPr>
                <w:szCs w:val="24"/>
              </w:rPr>
              <w:lastRenderedPageBreak/>
              <w:t>Требования к представлению</w:t>
            </w:r>
          </w:p>
          <w:p w14:paraId="22A31585" w14:textId="77777777" w:rsidR="002850E0" w:rsidRPr="0081487D" w:rsidRDefault="002850E0" w:rsidP="003557C7">
            <w:pPr>
              <w:autoSpaceDE w:val="0"/>
              <w:autoSpaceDN w:val="0"/>
              <w:adjustRightInd w:val="0"/>
              <w:ind w:firstLine="0"/>
              <w:jc w:val="center"/>
              <w:rPr>
                <w:szCs w:val="24"/>
              </w:rPr>
            </w:pPr>
            <w:r w:rsidRPr="0081487D">
              <w:rPr>
                <w:szCs w:val="24"/>
              </w:rPr>
              <w:t>документов заявителем, включая</w:t>
            </w:r>
          </w:p>
          <w:p w14:paraId="657D5872" w14:textId="77777777" w:rsidR="002850E0" w:rsidRPr="0081487D" w:rsidRDefault="002850E0" w:rsidP="003557C7">
            <w:pPr>
              <w:autoSpaceDE w:val="0"/>
              <w:autoSpaceDN w:val="0"/>
              <w:adjustRightInd w:val="0"/>
              <w:ind w:firstLine="0"/>
              <w:jc w:val="center"/>
              <w:rPr>
                <w:szCs w:val="24"/>
              </w:rPr>
            </w:pPr>
            <w:r w:rsidRPr="0081487D">
              <w:rPr>
                <w:szCs w:val="24"/>
              </w:rPr>
              <w:t>требования к формату,</w:t>
            </w:r>
          </w:p>
          <w:p w14:paraId="14B6F20C" w14:textId="77777777" w:rsidR="002850E0" w:rsidRPr="0081487D" w:rsidRDefault="002850E0" w:rsidP="003557C7">
            <w:pPr>
              <w:autoSpaceDE w:val="0"/>
              <w:autoSpaceDN w:val="0"/>
              <w:adjustRightInd w:val="0"/>
              <w:ind w:firstLine="0"/>
              <w:jc w:val="center"/>
              <w:rPr>
                <w:szCs w:val="24"/>
              </w:rPr>
            </w:pPr>
            <w:r w:rsidRPr="0081487D">
              <w:rPr>
                <w:szCs w:val="24"/>
              </w:rPr>
              <w:t>количеству, представлению</w:t>
            </w:r>
          </w:p>
          <w:p w14:paraId="497067A9" w14:textId="77777777" w:rsidR="002850E0" w:rsidRPr="0081487D" w:rsidRDefault="002850E0" w:rsidP="003557C7">
            <w:pPr>
              <w:autoSpaceDE w:val="0"/>
              <w:autoSpaceDN w:val="0"/>
              <w:adjustRightInd w:val="0"/>
              <w:ind w:firstLine="0"/>
              <w:jc w:val="center"/>
              <w:rPr>
                <w:szCs w:val="24"/>
              </w:rPr>
            </w:pPr>
            <w:r w:rsidRPr="0081487D">
              <w:rPr>
                <w:szCs w:val="24"/>
              </w:rPr>
              <w:t xml:space="preserve">документов только </w:t>
            </w:r>
            <w:proofErr w:type="gramStart"/>
            <w:r w:rsidRPr="0081487D">
              <w:rPr>
                <w:szCs w:val="24"/>
              </w:rPr>
              <w:t>отдельными</w:t>
            </w:r>
            <w:proofErr w:type="gramEnd"/>
          </w:p>
          <w:p w14:paraId="7845AC29" w14:textId="77777777" w:rsidR="002850E0" w:rsidRPr="0081487D" w:rsidRDefault="002850E0" w:rsidP="003557C7">
            <w:pPr>
              <w:autoSpaceDE w:val="0"/>
              <w:autoSpaceDN w:val="0"/>
              <w:adjustRightInd w:val="0"/>
              <w:ind w:firstLine="0"/>
              <w:jc w:val="center"/>
              <w:rPr>
                <w:szCs w:val="24"/>
              </w:rPr>
            </w:pPr>
            <w:r w:rsidRPr="0081487D">
              <w:rPr>
                <w:szCs w:val="24"/>
              </w:rPr>
              <w:lastRenderedPageBreak/>
              <w:t>категориями заявителей и иные</w:t>
            </w:r>
          </w:p>
          <w:p w14:paraId="23EAA512" w14:textId="77777777" w:rsidR="002850E0" w:rsidRPr="0081487D" w:rsidRDefault="002850E0" w:rsidP="003557C7">
            <w:pPr>
              <w:autoSpaceDE w:val="0"/>
              <w:autoSpaceDN w:val="0"/>
              <w:adjustRightInd w:val="0"/>
              <w:ind w:firstLine="0"/>
              <w:jc w:val="center"/>
              <w:rPr>
                <w:szCs w:val="24"/>
              </w:rPr>
            </w:pPr>
            <w:r w:rsidRPr="0081487D">
              <w:rPr>
                <w:szCs w:val="24"/>
              </w:rPr>
              <w:t>необходимые требования,</w:t>
            </w:r>
          </w:p>
          <w:p w14:paraId="7BCB66E5" w14:textId="77777777" w:rsidR="002850E0" w:rsidRPr="0081487D" w:rsidRDefault="002850E0" w:rsidP="003557C7">
            <w:pPr>
              <w:autoSpaceDE w:val="0"/>
              <w:autoSpaceDN w:val="0"/>
              <w:adjustRightInd w:val="0"/>
              <w:ind w:firstLine="0"/>
              <w:jc w:val="center"/>
              <w:rPr>
                <w:szCs w:val="24"/>
              </w:rPr>
            </w:pPr>
            <w:proofErr w:type="gramStart"/>
            <w:r w:rsidRPr="0081487D">
              <w:rPr>
                <w:szCs w:val="24"/>
              </w:rPr>
              <w:t>предусмотренные</w:t>
            </w:r>
            <w:proofErr w:type="gramEnd"/>
            <w:r w:rsidRPr="0081487D">
              <w:rPr>
                <w:szCs w:val="24"/>
              </w:rPr>
              <w:t xml:space="preserve"> настоящим</w:t>
            </w:r>
          </w:p>
          <w:p w14:paraId="45376AB5" w14:textId="77777777" w:rsidR="002850E0" w:rsidRPr="0081487D" w:rsidRDefault="002850E0" w:rsidP="003557C7">
            <w:pPr>
              <w:autoSpaceDE w:val="0"/>
              <w:autoSpaceDN w:val="0"/>
              <w:adjustRightInd w:val="0"/>
              <w:ind w:firstLine="0"/>
              <w:jc w:val="center"/>
              <w:rPr>
                <w:szCs w:val="24"/>
              </w:rPr>
            </w:pPr>
            <w:r w:rsidRPr="0081487D">
              <w:rPr>
                <w:szCs w:val="24"/>
              </w:rPr>
              <w:t>регламентом, а также иными</w:t>
            </w:r>
          </w:p>
          <w:p w14:paraId="7A0583FB" w14:textId="77777777" w:rsidR="002850E0" w:rsidRPr="0081487D" w:rsidRDefault="002850E0" w:rsidP="003557C7">
            <w:pPr>
              <w:autoSpaceDE w:val="0"/>
              <w:autoSpaceDN w:val="0"/>
              <w:adjustRightInd w:val="0"/>
              <w:ind w:firstLine="0"/>
              <w:jc w:val="center"/>
              <w:rPr>
                <w:szCs w:val="24"/>
              </w:rPr>
            </w:pPr>
            <w:r w:rsidRPr="0081487D">
              <w:rPr>
                <w:szCs w:val="24"/>
              </w:rPr>
              <w:t>нормативными правовыми актами</w:t>
            </w:r>
          </w:p>
          <w:p w14:paraId="40A53968" w14:textId="77777777" w:rsidR="002850E0" w:rsidRDefault="002850E0" w:rsidP="003557C7">
            <w:pPr>
              <w:autoSpaceDE w:val="0"/>
              <w:autoSpaceDN w:val="0"/>
              <w:adjustRightInd w:val="0"/>
              <w:ind w:firstLine="0"/>
              <w:jc w:val="center"/>
              <w:rPr>
                <w:szCs w:val="24"/>
              </w:rPr>
            </w:pPr>
            <w:r w:rsidRPr="0081487D">
              <w:rPr>
                <w:szCs w:val="24"/>
              </w:rPr>
              <w:t>Российской Федерации.</w:t>
            </w:r>
          </w:p>
          <w:p w14:paraId="1D982320" w14:textId="77777777" w:rsidR="002850E0" w:rsidRPr="0081487D" w:rsidRDefault="002850E0" w:rsidP="003557C7">
            <w:pPr>
              <w:autoSpaceDE w:val="0"/>
              <w:autoSpaceDN w:val="0"/>
              <w:adjustRightInd w:val="0"/>
              <w:ind w:firstLine="0"/>
              <w:jc w:val="center"/>
              <w:rPr>
                <w:szCs w:val="24"/>
              </w:rPr>
            </w:pPr>
          </w:p>
          <w:p w14:paraId="70883C04" w14:textId="77777777" w:rsidR="002850E0" w:rsidRPr="0081487D" w:rsidRDefault="002850E0" w:rsidP="003557C7">
            <w:pPr>
              <w:autoSpaceDE w:val="0"/>
              <w:autoSpaceDN w:val="0"/>
              <w:adjustRightInd w:val="0"/>
              <w:ind w:firstLine="0"/>
              <w:jc w:val="center"/>
              <w:rPr>
                <w:szCs w:val="24"/>
              </w:rPr>
            </w:pPr>
            <w:r w:rsidRPr="0081487D">
              <w:rPr>
                <w:szCs w:val="24"/>
              </w:rPr>
              <w:t>Копии документов, необходимых</w:t>
            </w:r>
          </w:p>
          <w:p w14:paraId="35736AE7" w14:textId="77777777" w:rsidR="002850E0" w:rsidRPr="0081487D" w:rsidRDefault="002850E0" w:rsidP="003557C7">
            <w:pPr>
              <w:autoSpaceDE w:val="0"/>
              <w:autoSpaceDN w:val="0"/>
              <w:adjustRightInd w:val="0"/>
              <w:ind w:firstLine="0"/>
              <w:jc w:val="center"/>
              <w:rPr>
                <w:szCs w:val="24"/>
              </w:rPr>
            </w:pPr>
            <w:r w:rsidRPr="0081487D">
              <w:rPr>
                <w:szCs w:val="24"/>
              </w:rPr>
              <w:t>для предоставления</w:t>
            </w:r>
          </w:p>
          <w:p w14:paraId="27D8E6BA" w14:textId="77777777" w:rsidR="002850E0" w:rsidRPr="0081487D" w:rsidRDefault="002850E0" w:rsidP="003557C7">
            <w:pPr>
              <w:autoSpaceDE w:val="0"/>
              <w:autoSpaceDN w:val="0"/>
              <w:adjustRightInd w:val="0"/>
              <w:ind w:firstLine="0"/>
              <w:jc w:val="center"/>
              <w:rPr>
                <w:szCs w:val="24"/>
              </w:rPr>
            </w:pPr>
            <w:r w:rsidRPr="0081487D">
              <w:rPr>
                <w:szCs w:val="24"/>
              </w:rPr>
              <w:t>муниципальной услуги,</w:t>
            </w:r>
          </w:p>
          <w:p w14:paraId="471839FF" w14:textId="77777777" w:rsidR="002850E0" w:rsidRPr="0081487D" w:rsidRDefault="002850E0" w:rsidP="003557C7">
            <w:pPr>
              <w:spacing w:line="288" w:lineRule="atLeast"/>
              <w:ind w:firstLine="0"/>
              <w:rPr>
                <w:szCs w:val="24"/>
              </w:rPr>
            </w:pPr>
            <w:r w:rsidRPr="0081487D">
              <w:rPr>
                <w:szCs w:val="24"/>
              </w:rPr>
              <w:t>представляются с их подлинниками для сверки</w:t>
            </w:r>
          </w:p>
        </w:tc>
        <w:tc>
          <w:tcPr>
            <w:tcW w:w="0" w:type="auto"/>
            <w:tcBorders>
              <w:top w:val="single" w:sz="6" w:space="0" w:color="000000"/>
              <w:left w:val="single" w:sz="6" w:space="0" w:color="000000"/>
              <w:bottom w:val="single" w:sz="6" w:space="0" w:color="000000"/>
            </w:tcBorders>
          </w:tcPr>
          <w:p w14:paraId="0775CFF8" w14:textId="77777777" w:rsidR="002850E0" w:rsidRPr="0081487D" w:rsidRDefault="002850E0">
            <w:pPr>
              <w:pStyle w:val="Default"/>
              <w:numPr>
                <w:ilvl w:val="0"/>
                <w:numId w:val="7"/>
              </w:numPr>
              <w:ind w:left="0" w:firstLine="0"/>
              <w:jc w:val="both"/>
            </w:pPr>
            <w:r w:rsidRPr="0081487D">
              <w:lastRenderedPageBreak/>
              <w:t>Заявление о предоставлении муниципальной услуги;</w:t>
            </w:r>
          </w:p>
          <w:p w14:paraId="4DB818E3" w14:textId="77777777" w:rsidR="002850E0" w:rsidRPr="0081487D" w:rsidRDefault="002850E0">
            <w:pPr>
              <w:pStyle w:val="Default"/>
              <w:numPr>
                <w:ilvl w:val="0"/>
                <w:numId w:val="7"/>
              </w:numPr>
              <w:ind w:left="0" w:firstLine="0"/>
              <w:jc w:val="both"/>
            </w:pPr>
            <w:r w:rsidRPr="0081487D">
              <w:t>Документ, удостоверяющий личность заявителя</w:t>
            </w:r>
          </w:p>
        </w:tc>
        <w:tc>
          <w:tcPr>
            <w:tcW w:w="0" w:type="auto"/>
            <w:tcBorders>
              <w:top w:val="single" w:sz="6" w:space="0" w:color="000000"/>
              <w:left w:val="single" w:sz="6" w:space="0" w:color="000000"/>
              <w:bottom w:val="single" w:sz="6" w:space="0" w:color="000000"/>
              <w:right w:val="single" w:sz="6" w:space="0" w:color="000000"/>
            </w:tcBorders>
          </w:tcPr>
          <w:p w14:paraId="2A9F945B" w14:textId="77777777" w:rsidR="002850E0" w:rsidRPr="0081487D" w:rsidRDefault="002850E0" w:rsidP="003557C7">
            <w:pPr>
              <w:spacing w:line="288" w:lineRule="atLeast"/>
              <w:ind w:firstLine="0"/>
              <w:rPr>
                <w:szCs w:val="24"/>
              </w:rPr>
            </w:pPr>
            <w:r w:rsidRPr="00C05F85">
              <w:rPr>
                <w:szCs w:val="24"/>
              </w:rPr>
              <w:t>Выписка из Единого государственного реестра недвижимости</w:t>
            </w:r>
            <w:r w:rsidRPr="0081487D">
              <w:rPr>
                <w:szCs w:val="24"/>
              </w:rPr>
              <w:t>.</w:t>
            </w:r>
          </w:p>
        </w:tc>
      </w:tr>
      <w:tr w:rsidR="002850E0" w:rsidRPr="0081487D" w14:paraId="05B66478" w14:textId="77777777" w:rsidTr="003557C7">
        <w:trPr>
          <w:jc w:val="center"/>
        </w:trPr>
        <w:tc>
          <w:tcPr>
            <w:tcW w:w="0" w:type="auto"/>
            <w:tcBorders>
              <w:top w:val="single" w:sz="6" w:space="0" w:color="000000"/>
              <w:left w:val="single" w:sz="6" w:space="0" w:color="000000"/>
              <w:bottom w:val="single" w:sz="6" w:space="0" w:color="000000"/>
            </w:tcBorders>
          </w:tcPr>
          <w:p w14:paraId="162464F6" w14:textId="77777777" w:rsidR="002850E0" w:rsidRPr="0081487D" w:rsidRDefault="002850E0" w:rsidP="003557C7">
            <w:pPr>
              <w:ind w:firstLine="0"/>
              <w:jc w:val="center"/>
              <w:rPr>
                <w:szCs w:val="24"/>
              </w:rPr>
            </w:pPr>
            <w:r>
              <w:rPr>
                <w:szCs w:val="24"/>
              </w:rPr>
              <w:lastRenderedPageBreak/>
              <w:t>4.</w:t>
            </w:r>
          </w:p>
        </w:tc>
        <w:tc>
          <w:tcPr>
            <w:tcW w:w="0" w:type="auto"/>
            <w:tcBorders>
              <w:top w:val="single" w:sz="6" w:space="0" w:color="000000"/>
              <w:left w:val="single" w:sz="6" w:space="0" w:color="000000"/>
              <w:bottom w:val="single" w:sz="6" w:space="0" w:color="000000"/>
            </w:tcBorders>
          </w:tcPr>
          <w:p w14:paraId="0D41F5DB" w14:textId="77777777" w:rsidR="002850E0" w:rsidRPr="0081487D" w:rsidRDefault="002850E0" w:rsidP="003557C7">
            <w:pPr>
              <w:spacing w:line="288" w:lineRule="atLeast"/>
              <w:ind w:firstLine="0"/>
              <w:jc w:val="center"/>
              <w:rPr>
                <w:szCs w:val="24"/>
              </w:rPr>
            </w:pPr>
            <w:r w:rsidRPr="0081487D">
              <w:rPr>
                <w:szCs w:val="24"/>
              </w:rPr>
              <w:t>Физические и юридические лица, в том числе индивидуальные предприниматели при подаче заявления об отмене документации по планировке территории (или ее отдельных частей).</w:t>
            </w:r>
          </w:p>
        </w:tc>
        <w:tc>
          <w:tcPr>
            <w:tcW w:w="0" w:type="auto"/>
            <w:tcBorders>
              <w:top w:val="single" w:sz="6" w:space="0" w:color="000000"/>
              <w:left w:val="single" w:sz="6" w:space="0" w:color="000000"/>
              <w:bottom w:val="single" w:sz="6" w:space="0" w:color="000000"/>
            </w:tcBorders>
          </w:tcPr>
          <w:p w14:paraId="368186C9" w14:textId="77777777" w:rsidR="002850E0" w:rsidRPr="0081487D" w:rsidRDefault="002850E0" w:rsidP="003557C7">
            <w:pPr>
              <w:shd w:val="clear" w:color="auto" w:fill="FFFFFF"/>
              <w:ind w:firstLine="0"/>
              <w:jc w:val="center"/>
              <w:rPr>
                <w:rFonts w:eastAsia="Times New Roman"/>
                <w:color w:val="34343C"/>
                <w:szCs w:val="24"/>
              </w:rPr>
            </w:pPr>
            <w:r w:rsidRPr="0081487D">
              <w:rPr>
                <w:rFonts w:eastAsia="Times New Roman"/>
                <w:color w:val="34343C"/>
                <w:szCs w:val="24"/>
              </w:rPr>
              <w:t>1.</w:t>
            </w:r>
            <w:r w:rsidRPr="0081487D">
              <w:rPr>
                <w:szCs w:val="24"/>
              </w:rPr>
              <w:t xml:space="preserve"> Лично в Администрацию, направляются почтовым отправлением, либо посредством Единого портала с заполнением интерактивной формы, подписанной электронной подписью</w:t>
            </w:r>
            <w:r w:rsidRPr="0081487D">
              <w:rPr>
                <w:rFonts w:eastAsia="Times New Roman"/>
                <w:color w:val="34343C"/>
                <w:szCs w:val="24"/>
              </w:rPr>
              <w:t>.</w:t>
            </w:r>
          </w:p>
          <w:p w14:paraId="221C97A6" w14:textId="77777777" w:rsidR="002850E0" w:rsidRPr="0081487D" w:rsidRDefault="002850E0" w:rsidP="003557C7">
            <w:pPr>
              <w:shd w:val="clear" w:color="auto" w:fill="FFFFFF"/>
              <w:ind w:firstLine="0"/>
              <w:jc w:val="center"/>
              <w:rPr>
                <w:rFonts w:eastAsia="Times New Roman"/>
                <w:color w:val="34343C"/>
                <w:szCs w:val="24"/>
              </w:rPr>
            </w:pPr>
          </w:p>
          <w:p w14:paraId="3DF291D9" w14:textId="77777777" w:rsidR="002850E0" w:rsidRPr="0081487D" w:rsidRDefault="002850E0" w:rsidP="003557C7">
            <w:pPr>
              <w:shd w:val="clear" w:color="auto" w:fill="FFFFFF"/>
              <w:ind w:firstLine="0"/>
              <w:jc w:val="center"/>
              <w:rPr>
                <w:rFonts w:eastAsia="Times New Roman"/>
                <w:color w:val="34343C"/>
                <w:szCs w:val="24"/>
              </w:rPr>
            </w:pPr>
            <w:r w:rsidRPr="0081487D">
              <w:rPr>
                <w:szCs w:val="24"/>
              </w:rPr>
              <w:t>2. Предоставление муниципальной услуги в многофункциональном центре – не предусмотрено</w:t>
            </w:r>
            <w:r w:rsidRPr="0081487D">
              <w:rPr>
                <w:rFonts w:eastAsia="Times New Roman"/>
                <w:color w:val="34343C"/>
                <w:szCs w:val="24"/>
              </w:rPr>
              <w:t>.</w:t>
            </w:r>
          </w:p>
          <w:p w14:paraId="1DD203CE" w14:textId="77777777" w:rsidR="002850E0" w:rsidRPr="0081487D" w:rsidRDefault="002850E0" w:rsidP="003557C7">
            <w:pPr>
              <w:spacing w:line="288" w:lineRule="atLeast"/>
              <w:ind w:firstLine="0"/>
              <w:rPr>
                <w:szCs w:val="24"/>
              </w:rPr>
            </w:pPr>
          </w:p>
        </w:tc>
        <w:tc>
          <w:tcPr>
            <w:tcW w:w="0" w:type="auto"/>
            <w:tcBorders>
              <w:top w:val="single" w:sz="6" w:space="0" w:color="000000"/>
              <w:left w:val="single" w:sz="6" w:space="0" w:color="000000"/>
              <w:bottom w:val="single" w:sz="6" w:space="0" w:color="000000"/>
            </w:tcBorders>
          </w:tcPr>
          <w:p w14:paraId="1CE8C4BD" w14:textId="77777777" w:rsidR="002850E0" w:rsidRPr="0081487D" w:rsidRDefault="002850E0" w:rsidP="003557C7">
            <w:pPr>
              <w:autoSpaceDE w:val="0"/>
              <w:autoSpaceDN w:val="0"/>
              <w:adjustRightInd w:val="0"/>
              <w:ind w:firstLine="0"/>
              <w:jc w:val="center"/>
              <w:rPr>
                <w:szCs w:val="24"/>
              </w:rPr>
            </w:pPr>
            <w:r w:rsidRPr="0081487D">
              <w:rPr>
                <w:szCs w:val="24"/>
              </w:rPr>
              <w:t>Требования к представлению</w:t>
            </w:r>
          </w:p>
          <w:p w14:paraId="28D04467" w14:textId="77777777" w:rsidR="002850E0" w:rsidRPr="0081487D" w:rsidRDefault="002850E0" w:rsidP="003557C7">
            <w:pPr>
              <w:autoSpaceDE w:val="0"/>
              <w:autoSpaceDN w:val="0"/>
              <w:adjustRightInd w:val="0"/>
              <w:ind w:firstLine="0"/>
              <w:jc w:val="center"/>
              <w:rPr>
                <w:szCs w:val="24"/>
              </w:rPr>
            </w:pPr>
            <w:r w:rsidRPr="0081487D">
              <w:rPr>
                <w:szCs w:val="24"/>
              </w:rPr>
              <w:t>документов заявителем, включая</w:t>
            </w:r>
          </w:p>
          <w:p w14:paraId="58DCF0AB" w14:textId="77777777" w:rsidR="002850E0" w:rsidRPr="0081487D" w:rsidRDefault="002850E0" w:rsidP="003557C7">
            <w:pPr>
              <w:autoSpaceDE w:val="0"/>
              <w:autoSpaceDN w:val="0"/>
              <w:adjustRightInd w:val="0"/>
              <w:ind w:firstLine="0"/>
              <w:jc w:val="center"/>
              <w:rPr>
                <w:szCs w:val="24"/>
              </w:rPr>
            </w:pPr>
            <w:r w:rsidRPr="0081487D">
              <w:rPr>
                <w:szCs w:val="24"/>
              </w:rPr>
              <w:t>требования к формату,</w:t>
            </w:r>
          </w:p>
          <w:p w14:paraId="2F09B460" w14:textId="77777777" w:rsidR="002850E0" w:rsidRPr="0081487D" w:rsidRDefault="002850E0" w:rsidP="003557C7">
            <w:pPr>
              <w:autoSpaceDE w:val="0"/>
              <w:autoSpaceDN w:val="0"/>
              <w:adjustRightInd w:val="0"/>
              <w:ind w:firstLine="0"/>
              <w:jc w:val="center"/>
              <w:rPr>
                <w:szCs w:val="24"/>
              </w:rPr>
            </w:pPr>
            <w:r w:rsidRPr="0081487D">
              <w:rPr>
                <w:szCs w:val="24"/>
              </w:rPr>
              <w:t>количеству, представлению</w:t>
            </w:r>
          </w:p>
          <w:p w14:paraId="2259A211" w14:textId="77777777" w:rsidR="002850E0" w:rsidRPr="0081487D" w:rsidRDefault="002850E0" w:rsidP="003557C7">
            <w:pPr>
              <w:autoSpaceDE w:val="0"/>
              <w:autoSpaceDN w:val="0"/>
              <w:adjustRightInd w:val="0"/>
              <w:ind w:firstLine="0"/>
              <w:jc w:val="center"/>
              <w:rPr>
                <w:szCs w:val="24"/>
              </w:rPr>
            </w:pPr>
            <w:r w:rsidRPr="0081487D">
              <w:rPr>
                <w:szCs w:val="24"/>
              </w:rPr>
              <w:t xml:space="preserve">документов только </w:t>
            </w:r>
            <w:proofErr w:type="gramStart"/>
            <w:r w:rsidRPr="0081487D">
              <w:rPr>
                <w:szCs w:val="24"/>
              </w:rPr>
              <w:t>отдельными</w:t>
            </w:r>
            <w:proofErr w:type="gramEnd"/>
          </w:p>
          <w:p w14:paraId="63AB1BD3" w14:textId="77777777" w:rsidR="002850E0" w:rsidRPr="0081487D" w:rsidRDefault="002850E0" w:rsidP="003557C7">
            <w:pPr>
              <w:autoSpaceDE w:val="0"/>
              <w:autoSpaceDN w:val="0"/>
              <w:adjustRightInd w:val="0"/>
              <w:ind w:firstLine="0"/>
              <w:jc w:val="center"/>
              <w:rPr>
                <w:szCs w:val="24"/>
              </w:rPr>
            </w:pPr>
            <w:r w:rsidRPr="0081487D">
              <w:rPr>
                <w:szCs w:val="24"/>
              </w:rPr>
              <w:t>категориями заявителей и иные</w:t>
            </w:r>
          </w:p>
          <w:p w14:paraId="36574997" w14:textId="77777777" w:rsidR="002850E0" w:rsidRPr="0081487D" w:rsidRDefault="002850E0" w:rsidP="003557C7">
            <w:pPr>
              <w:autoSpaceDE w:val="0"/>
              <w:autoSpaceDN w:val="0"/>
              <w:adjustRightInd w:val="0"/>
              <w:ind w:firstLine="0"/>
              <w:jc w:val="center"/>
              <w:rPr>
                <w:szCs w:val="24"/>
              </w:rPr>
            </w:pPr>
            <w:r w:rsidRPr="0081487D">
              <w:rPr>
                <w:szCs w:val="24"/>
              </w:rPr>
              <w:t>необходимые требования,</w:t>
            </w:r>
          </w:p>
          <w:p w14:paraId="4DAEFAD3" w14:textId="77777777" w:rsidR="002850E0" w:rsidRPr="0081487D" w:rsidRDefault="002850E0" w:rsidP="003557C7">
            <w:pPr>
              <w:autoSpaceDE w:val="0"/>
              <w:autoSpaceDN w:val="0"/>
              <w:adjustRightInd w:val="0"/>
              <w:ind w:firstLine="0"/>
              <w:jc w:val="center"/>
              <w:rPr>
                <w:szCs w:val="24"/>
              </w:rPr>
            </w:pPr>
            <w:proofErr w:type="gramStart"/>
            <w:r w:rsidRPr="0081487D">
              <w:rPr>
                <w:szCs w:val="24"/>
              </w:rPr>
              <w:t>предусмотренные</w:t>
            </w:r>
            <w:proofErr w:type="gramEnd"/>
            <w:r w:rsidRPr="0081487D">
              <w:rPr>
                <w:szCs w:val="24"/>
              </w:rPr>
              <w:t xml:space="preserve"> настоящим</w:t>
            </w:r>
          </w:p>
          <w:p w14:paraId="4CD949BE" w14:textId="77777777" w:rsidR="002850E0" w:rsidRPr="0081487D" w:rsidRDefault="002850E0" w:rsidP="003557C7">
            <w:pPr>
              <w:autoSpaceDE w:val="0"/>
              <w:autoSpaceDN w:val="0"/>
              <w:adjustRightInd w:val="0"/>
              <w:ind w:firstLine="0"/>
              <w:jc w:val="center"/>
              <w:rPr>
                <w:szCs w:val="24"/>
              </w:rPr>
            </w:pPr>
            <w:r w:rsidRPr="0081487D">
              <w:rPr>
                <w:szCs w:val="24"/>
              </w:rPr>
              <w:t>регламентом, а также иными</w:t>
            </w:r>
          </w:p>
          <w:p w14:paraId="46EED6BD" w14:textId="77777777" w:rsidR="002850E0" w:rsidRPr="0081487D" w:rsidRDefault="002850E0" w:rsidP="003557C7">
            <w:pPr>
              <w:autoSpaceDE w:val="0"/>
              <w:autoSpaceDN w:val="0"/>
              <w:adjustRightInd w:val="0"/>
              <w:ind w:firstLine="0"/>
              <w:jc w:val="center"/>
              <w:rPr>
                <w:szCs w:val="24"/>
              </w:rPr>
            </w:pPr>
            <w:r w:rsidRPr="0081487D">
              <w:rPr>
                <w:szCs w:val="24"/>
              </w:rPr>
              <w:t>нормативными правовыми актами</w:t>
            </w:r>
          </w:p>
          <w:p w14:paraId="53B0ECE5" w14:textId="77777777" w:rsidR="002850E0" w:rsidRDefault="002850E0" w:rsidP="003557C7">
            <w:pPr>
              <w:autoSpaceDE w:val="0"/>
              <w:autoSpaceDN w:val="0"/>
              <w:adjustRightInd w:val="0"/>
              <w:ind w:firstLine="0"/>
              <w:jc w:val="center"/>
              <w:rPr>
                <w:szCs w:val="24"/>
              </w:rPr>
            </w:pPr>
            <w:r w:rsidRPr="0081487D">
              <w:rPr>
                <w:szCs w:val="24"/>
              </w:rPr>
              <w:lastRenderedPageBreak/>
              <w:t>Российской Федерации.</w:t>
            </w:r>
          </w:p>
          <w:p w14:paraId="457CFE09" w14:textId="77777777" w:rsidR="002850E0" w:rsidRPr="0081487D" w:rsidRDefault="002850E0" w:rsidP="003557C7">
            <w:pPr>
              <w:autoSpaceDE w:val="0"/>
              <w:autoSpaceDN w:val="0"/>
              <w:adjustRightInd w:val="0"/>
              <w:ind w:firstLine="0"/>
              <w:jc w:val="center"/>
              <w:rPr>
                <w:szCs w:val="24"/>
              </w:rPr>
            </w:pPr>
          </w:p>
          <w:p w14:paraId="672A67DF" w14:textId="77777777" w:rsidR="002850E0" w:rsidRPr="0081487D" w:rsidRDefault="002850E0" w:rsidP="003557C7">
            <w:pPr>
              <w:autoSpaceDE w:val="0"/>
              <w:autoSpaceDN w:val="0"/>
              <w:adjustRightInd w:val="0"/>
              <w:ind w:firstLine="0"/>
              <w:jc w:val="center"/>
              <w:rPr>
                <w:szCs w:val="24"/>
              </w:rPr>
            </w:pPr>
            <w:r w:rsidRPr="0081487D">
              <w:rPr>
                <w:szCs w:val="24"/>
              </w:rPr>
              <w:t>Копии документов, необходимых</w:t>
            </w:r>
          </w:p>
          <w:p w14:paraId="60DFD696" w14:textId="77777777" w:rsidR="002850E0" w:rsidRPr="0081487D" w:rsidRDefault="002850E0" w:rsidP="003557C7">
            <w:pPr>
              <w:autoSpaceDE w:val="0"/>
              <w:autoSpaceDN w:val="0"/>
              <w:adjustRightInd w:val="0"/>
              <w:ind w:firstLine="0"/>
              <w:jc w:val="center"/>
              <w:rPr>
                <w:szCs w:val="24"/>
              </w:rPr>
            </w:pPr>
            <w:r w:rsidRPr="0081487D">
              <w:rPr>
                <w:szCs w:val="24"/>
              </w:rPr>
              <w:t>для предоставления</w:t>
            </w:r>
          </w:p>
          <w:p w14:paraId="06382D02" w14:textId="77777777" w:rsidR="002850E0" w:rsidRPr="0081487D" w:rsidRDefault="002850E0" w:rsidP="003557C7">
            <w:pPr>
              <w:autoSpaceDE w:val="0"/>
              <w:autoSpaceDN w:val="0"/>
              <w:adjustRightInd w:val="0"/>
              <w:ind w:firstLine="0"/>
              <w:jc w:val="center"/>
              <w:rPr>
                <w:szCs w:val="24"/>
              </w:rPr>
            </w:pPr>
            <w:r w:rsidRPr="0081487D">
              <w:rPr>
                <w:szCs w:val="24"/>
              </w:rPr>
              <w:t>муниципальной услуги,</w:t>
            </w:r>
          </w:p>
          <w:p w14:paraId="34236A83" w14:textId="77777777" w:rsidR="002850E0" w:rsidRPr="0081487D" w:rsidRDefault="002850E0" w:rsidP="003557C7">
            <w:pPr>
              <w:spacing w:line="288" w:lineRule="atLeast"/>
              <w:ind w:firstLine="0"/>
              <w:rPr>
                <w:szCs w:val="24"/>
              </w:rPr>
            </w:pPr>
            <w:r w:rsidRPr="0081487D">
              <w:rPr>
                <w:szCs w:val="24"/>
              </w:rPr>
              <w:t>представляются с их подлинниками для сверки</w:t>
            </w:r>
          </w:p>
        </w:tc>
        <w:tc>
          <w:tcPr>
            <w:tcW w:w="0" w:type="auto"/>
            <w:tcBorders>
              <w:top w:val="single" w:sz="6" w:space="0" w:color="000000"/>
              <w:left w:val="single" w:sz="6" w:space="0" w:color="000000"/>
              <w:bottom w:val="single" w:sz="6" w:space="0" w:color="000000"/>
            </w:tcBorders>
          </w:tcPr>
          <w:p w14:paraId="4DB9F3B0" w14:textId="77777777" w:rsidR="002850E0" w:rsidRPr="0081487D" w:rsidRDefault="002850E0">
            <w:pPr>
              <w:pStyle w:val="Default"/>
              <w:numPr>
                <w:ilvl w:val="0"/>
                <w:numId w:val="16"/>
              </w:numPr>
              <w:ind w:left="0" w:firstLine="0"/>
              <w:jc w:val="both"/>
            </w:pPr>
            <w:r w:rsidRPr="0081487D">
              <w:lastRenderedPageBreak/>
              <w:t>Заявление о предоставлении муниципальной услуги;</w:t>
            </w:r>
          </w:p>
          <w:p w14:paraId="71C68771" w14:textId="77777777" w:rsidR="002850E0" w:rsidRPr="0081487D" w:rsidRDefault="002850E0">
            <w:pPr>
              <w:pStyle w:val="Default"/>
              <w:numPr>
                <w:ilvl w:val="0"/>
                <w:numId w:val="16"/>
              </w:numPr>
              <w:ind w:left="0" w:firstLine="0"/>
              <w:jc w:val="both"/>
            </w:pPr>
            <w:r w:rsidRPr="0081487D">
              <w:t>Документ, удостоверяющий личность заявителя</w:t>
            </w:r>
            <w:r>
              <w:t>.</w:t>
            </w:r>
          </w:p>
        </w:tc>
        <w:tc>
          <w:tcPr>
            <w:tcW w:w="0" w:type="auto"/>
            <w:tcBorders>
              <w:top w:val="single" w:sz="6" w:space="0" w:color="000000"/>
              <w:left w:val="single" w:sz="6" w:space="0" w:color="000000"/>
              <w:bottom w:val="single" w:sz="6" w:space="0" w:color="000000"/>
              <w:right w:val="single" w:sz="6" w:space="0" w:color="000000"/>
            </w:tcBorders>
          </w:tcPr>
          <w:p w14:paraId="6846F874" w14:textId="77777777" w:rsidR="002850E0" w:rsidRPr="0081487D" w:rsidRDefault="002850E0" w:rsidP="003557C7">
            <w:pPr>
              <w:spacing w:line="288" w:lineRule="atLeast"/>
              <w:ind w:firstLine="0"/>
              <w:rPr>
                <w:szCs w:val="24"/>
              </w:rPr>
            </w:pPr>
            <w:r w:rsidRPr="00C05F85">
              <w:rPr>
                <w:szCs w:val="24"/>
              </w:rPr>
              <w:t>Выписка из Единого государственного реестра недвижимости</w:t>
            </w:r>
            <w:r w:rsidRPr="0081487D">
              <w:rPr>
                <w:szCs w:val="24"/>
              </w:rPr>
              <w:t>.</w:t>
            </w:r>
          </w:p>
        </w:tc>
      </w:tr>
      <w:tr w:rsidR="002850E0" w:rsidRPr="0081487D" w14:paraId="63C84121" w14:textId="77777777" w:rsidTr="003557C7">
        <w:trPr>
          <w:jc w:val="center"/>
        </w:trPr>
        <w:tc>
          <w:tcPr>
            <w:tcW w:w="0" w:type="auto"/>
            <w:tcBorders>
              <w:top w:val="single" w:sz="6" w:space="0" w:color="000000"/>
              <w:left w:val="single" w:sz="6" w:space="0" w:color="000000"/>
              <w:bottom w:val="single" w:sz="6" w:space="0" w:color="000000"/>
            </w:tcBorders>
            <w:hideMark/>
          </w:tcPr>
          <w:p w14:paraId="4138F967" w14:textId="77777777" w:rsidR="002850E0" w:rsidRPr="0081487D" w:rsidRDefault="002850E0" w:rsidP="003557C7">
            <w:pPr>
              <w:ind w:firstLine="0"/>
              <w:jc w:val="center"/>
              <w:rPr>
                <w:szCs w:val="24"/>
              </w:rPr>
            </w:pPr>
            <w:r>
              <w:rPr>
                <w:szCs w:val="24"/>
              </w:rPr>
              <w:lastRenderedPageBreak/>
              <w:t>5</w:t>
            </w:r>
            <w:r w:rsidRPr="0081487D">
              <w:rPr>
                <w:szCs w:val="24"/>
              </w:rPr>
              <w:t xml:space="preserve">. </w:t>
            </w:r>
          </w:p>
        </w:tc>
        <w:tc>
          <w:tcPr>
            <w:tcW w:w="0" w:type="auto"/>
            <w:tcBorders>
              <w:top w:val="single" w:sz="6" w:space="0" w:color="000000"/>
              <w:left w:val="single" w:sz="6" w:space="0" w:color="000000"/>
              <w:bottom w:val="single" w:sz="6" w:space="0" w:color="000000"/>
            </w:tcBorders>
          </w:tcPr>
          <w:p w14:paraId="41C4CBE5" w14:textId="77777777" w:rsidR="002850E0" w:rsidRPr="0081487D" w:rsidRDefault="002850E0" w:rsidP="003557C7">
            <w:pPr>
              <w:spacing w:line="288" w:lineRule="atLeast"/>
              <w:ind w:firstLine="0"/>
              <w:jc w:val="center"/>
              <w:rPr>
                <w:szCs w:val="24"/>
              </w:rPr>
            </w:pPr>
            <w:r w:rsidRPr="0081487D">
              <w:rPr>
                <w:szCs w:val="24"/>
              </w:rPr>
              <w:t xml:space="preserve">Заявители, ранее обращавшиеся за получением муниципальной </w:t>
            </w:r>
            <w:proofErr w:type="gramStart"/>
            <w:r w:rsidRPr="0081487D">
              <w:rPr>
                <w:szCs w:val="24"/>
              </w:rPr>
              <w:t>услуги</w:t>
            </w:r>
            <w:proofErr w:type="gramEnd"/>
            <w:r w:rsidRPr="0081487D">
              <w:rPr>
                <w:szCs w:val="24"/>
              </w:rPr>
              <w:t xml:space="preserve"> по результатам предоставления которой выданы документы с допущенными опечатками и ошибками</w:t>
            </w:r>
          </w:p>
        </w:tc>
        <w:tc>
          <w:tcPr>
            <w:tcW w:w="0" w:type="auto"/>
            <w:tcBorders>
              <w:top w:val="single" w:sz="6" w:space="0" w:color="000000"/>
              <w:left w:val="single" w:sz="6" w:space="0" w:color="000000"/>
              <w:bottom w:val="single" w:sz="6" w:space="0" w:color="000000"/>
            </w:tcBorders>
          </w:tcPr>
          <w:p w14:paraId="35CEE41D" w14:textId="77777777" w:rsidR="002850E0" w:rsidRPr="0081487D" w:rsidRDefault="002850E0" w:rsidP="003557C7">
            <w:pPr>
              <w:shd w:val="clear" w:color="auto" w:fill="FFFFFF"/>
              <w:ind w:firstLine="0"/>
              <w:jc w:val="center"/>
              <w:rPr>
                <w:rFonts w:eastAsia="Times New Roman"/>
                <w:color w:val="34343C"/>
                <w:szCs w:val="24"/>
              </w:rPr>
            </w:pPr>
            <w:r w:rsidRPr="0081487D">
              <w:rPr>
                <w:rFonts w:eastAsia="Times New Roman"/>
                <w:color w:val="34343C"/>
                <w:szCs w:val="24"/>
              </w:rPr>
              <w:t>1.</w:t>
            </w:r>
            <w:r w:rsidRPr="0081487D">
              <w:rPr>
                <w:szCs w:val="24"/>
              </w:rPr>
              <w:t xml:space="preserve"> Лично в Администрацию, направляются почтовым отправлением, либо посредством Единого портала с заполнением интерактивной формы, подписанной электронной подписью</w:t>
            </w:r>
            <w:r w:rsidRPr="0081487D">
              <w:rPr>
                <w:rFonts w:eastAsia="Times New Roman"/>
                <w:color w:val="34343C"/>
                <w:szCs w:val="24"/>
              </w:rPr>
              <w:t>.</w:t>
            </w:r>
          </w:p>
          <w:p w14:paraId="5D11F0CB" w14:textId="77777777" w:rsidR="002850E0" w:rsidRPr="0081487D" w:rsidRDefault="002850E0" w:rsidP="003557C7">
            <w:pPr>
              <w:shd w:val="clear" w:color="auto" w:fill="FFFFFF"/>
              <w:ind w:firstLine="0"/>
              <w:jc w:val="center"/>
              <w:rPr>
                <w:rFonts w:eastAsia="Times New Roman"/>
                <w:color w:val="34343C"/>
                <w:szCs w:val="24"/>
              </w:rPr>
            </w:pPr>
          </w:p>
          <w:p w14:paraId="144F87CC" w14:textId="77777777" w:rsidR="002850E0" w:rsidRPr="0081487D" w:rsidRDefault="002850E0" w:rsidP="003557C7">
            <w:pPr>
              <w:shd w:val="clear" w:color="auto" w:fill="FFFFFF"/>
              <w:ind w:firstLine="0"/>
              <w:jc w:val="center"/>
              <w:rPr>
                <w:rFonts w:eastAsia="Times New Roman"/>
                <w:color w:val="34343C"/>
                <w:szCs w:val="24"/>
              </w:rPr>
            </w:pPr>
            <w:r w:rsidRPr="0081487D">
              <w:rPr>
                <w:szCs w:val="24"/>
              </w:rPr>
              <w:t>2. Предоставление муниципальной услуги в многофункциональном центре – не предусмотрено</w:t>
            </w:r>
            <w:r w:rsidRPr="0081487D">
              <w:rPr>
                <w:rFonts w:eastAsia="Times New Roman"/>
                <w:color w:val="34343C"/>
                <w:szCs w:val="24"/>
              </w:rPr>
              <w:t>.</w:t>
            </w:r>
          </w:p>
          <w:p w14:paraId="4A194DBD" w14:textId="77777777" w:rsidR="002850E0" w:rsidRPr="0081487D" w:rsidRDefault="002850E0" w:rsidP="003557C7">
            <w:pPr>
              <w:spacing w:line="288" w:lineRule="atLeast"/>
              <w:ind w:firstLine="0"/>
              <w:rPr>
                <w:szCs w:val="24"/>
              </w:rPr>
            </w:pPr>
          </w:p>
        </w:tc>
        <w:tc>
          <w:tcPr>
            <w:tcW w:w="0" w:type="auto"/>
            <w:tcBorders>
              <w:top w:val="single" w:sz="6" w:space="0" w:color="000000"/>
              <w:left w:val="single" w:sz="6" w:space="0" w:color="000000"/>
              <w:bottom w:val="single" w:sz="6" w:space="0" w:color="000000"/>
            </w:tcBorders>
          </w:tcPr>
          <w:p w14:paraId="47C82114" w14:textId="77777777" w:rsidR="002850E0" w:rsidRDefault="002850E0" w:rsidP="003557C7">
            <w:pPr>
              <w:spacing w:line="288" w:lineRule="atLeast"/>
              <w:ind w:firstLine="0"/>
              <w:jc w:val="center"/>
              <w:rPr>
                <w:szCs w:val="24"/>
              </w:rPr>
            </w:pPr>
            <w:r w:rsidRPr="0081487D">
              <w:rPr>
                <w:szCs w:val="24"/>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предусмотренные настоящим регламентом, а также иными нормативными правовыми актами Российской Федерации</w:t>
            </w:r>
            <w:r>
              <w:rPr>
                <w:szCs w:val="24"/>
              </w:rPr>
              <w:t>.</w:t>
            </w:r>
          </w:p>
          <w:p w14:paraId="63A9D8CD" w14:textId="77777777" w:rsidR="002850E0" w:rsidRDefault="002850E0" w:rsidP="003557C7">
            <w:pPr>
              <w:spacing w:line="288" w:lineRule="atLeast"/>
              <w:ind w:firstLine="0"/>
              <w:jc w:val="center"/>
              <w:rPr>
                <w:szCs w:val="24"/>
              </w:rPr>
            </w:pPr>
          </w:p>
          <w:p w14:paraId="05EF16D4" w14:textId="77777777" w:rsidR="002850E0" w:rsidRPr="0081487D" w:rsidRDefault="002850E0" w:rsidP="003557C7">
            <w:pPr>
              <w:autoSpaceDE w:val="0"/>
              <w:autoSpaceDN w:val="0"/>
              <w:adjustRightInd w:val="0"/>
              <w:ind w:firstLine="0"/>
              <w:jc w:val="center"/>
              <w:rPr>
                <w:szCs w:val="24"/>
              </w:rPr>
            </w:pPr>
            <w:r w:rsidRPr="0081487D">
              <w:rPr>
                <w:szCs w:val="24"/>
              </w:rPr>
              <w:t>Копии документов, необходимых</w:t>
            </w:r>
          </w:p>
          <w:p w14:paraId="404B7B23" w14:textId="77777777" w:rsidR="002850E0" w:rsidRPr="0081487D" w:rsidRDefault="002850E0" w:rsidP="003557C7">
            <w:pPr>
              <w:autoSpaceDE w:val="0"/>
              <w:autoSpaceDN w:val="0"/>
              <w:adjustRightInd w:val="0"/>
              <w:ind w:firstLine="0"/>
              <w:jc w:val="center"/>
              <w:rPr>
                <w:szCs w:val="24"/>
              </w:rPr>
            </w:pPr>
            <w:r w:rsidRPr="0081487D">
              <w:rPr>
                <w:szCs w:val="24"/>
              </w:rPr>
              <w:t>для предоставления</w:t>
            </w:r>
          </w:p>
          <w:p w14:paraId="2ABFC96E" w14:textId="77777777" w:rsidR="002850E0" w:rsidRPr="0081487D" w:rsidRDefault="002850E0" w:rsidP="003557C7">
            <w:pPr>
              <w:autoSpaceDE w:val="0"/>
              <w:autoSpaceDN w:val="0"/>
              <w:adjustRightInd w:val="0"/>
              <w:ind w:firstLine="0"/>
              <w:jc w:val="center"/>
              <w:rPr>
                <w:szCs w:val="24"/>
              </w:rPr>
            </w:pPr>
            <w:r w:rsidRPr="0081487D">
              <w:rPr>
                <w:szCs w:val="24"/>
              </w:rPr>
              <w:t>муниципальной услуги,</w:t>
            </w:r>
          </w:p>
          <w:p w14:paraId="1A9F4107" w14:textId="77777777" w:rsidR="002850E0" w:rsidRPr="0081487D" w:rsidRDefault="002850E0" w:rsidP="003557C7">
            <w:pPr>
              <w:spacing w:line="288" w:lineRule="atLeast"/>
              <w:ind w:firstLine="0"/>
              <w:jc w:val="center"/>
              <w:rPr>
                <w:szCs w:val="24"/>
              </w:rPr>
            </w:pPr>
            <w:r w:rsidRPr="0081487D">
              <w:rPr>
                <w:szCs w:val="24"/>
              </w:rPr>
              <w:t>представляются с их подлинниками для сверки</w:t>
            </w:r>
          </w:p>
          <w:p w14:paraId="6A8E68A1" w14:textId="77777777" w:rsidR="002850E0" w:rsidRPr="0081487D" w:rsidRDefault="002850E0" w:rsidP="003557C7">
            <w:pPr>
              <w:spacing w:line="288" w:lineRule="atLeast"/>
              <w:ind w:firstLine="0"/>
              <w:rPr>
                <w:szCs w:val="24"/>
              </w:rPr>
            </w:pPr>
            <w:r w:rsidRPr="0081487D">
              <w:rPr>
                <w:szCs w:val="24"/>
              </w:rPr>
              <w:t xml:space="preserve">  </w:t>
            </w:r>
          </w:p>
        </w:tc>
        <w:tc>
          <w:tcPr>
            <w:tcW w:w="0" w:type="auto"/>
            <w:tcBorders>
              <w:top w:val="single" w:sz="6" w:space="0" w:color="000000"/>
              <w:left w:val="single" w:sz="6" w:space="0" w:color="000000"/>
              <w:bottom w:val="single" w:sz="6" w:space="0" w:color="000000"/>
            </w:tcBorders>
          </w:tcPr>
          <w:p w14:paraId="7450E671" w14:textId="77777777" w:rsidR="002850E0" w:rsidRPr="0081487D" w:rsidRDefault="002850E0">
            <w:pPr>
              <w:numPr>
                <w:ilvl w:val="0"/>
                <w:numId w:val="9"/>
              </w:numPr>
              <w:spacing w:line="288" w:lineRule="atLeast"/>
              <w:ind w:left="0" w:firstLine="0"/>
              <w:rPr>
                <w:szCs w:val="24"/>
              </w:rPr>
            </w:pPr>
            <w:r w:rsidRPr="0081487D">
              <w:rPr>
                <w:szCs w:val="24"/>
              </w:rPr>
              <w:t xml:space="preserve">Заявление, содержащее указание на опечатки и ошибки, допущенные в выданных в результате предоставления муниципальной услуги документах. </w:t>
            </w:r>
          </w:p>
          <w:p w14:paraId="5EA563DA" w14:textId="77777777" w:rsidR="002850E0" w:rsidRPr="0081487D" w:rsidRDefault="002850E0">
            <w:pPr>
              <w:numPr>
                <w:ilvl w:val="0"/>
                <w:numId w:val="9"/>
              </w:numPr>
              <w:spacing w:line="288" w:lineRule="atLeast"/>
              <w:ind w:left="0" w:firstLine="0"/>
              <w:rPr>
                <w:szCs w:val="24"/>
              </w:rPr>
            </w:pPr>
            <w:r w:rsidRPr="0081487D">
              <w:rPr>
                <w:szCs w:val="24"/>
              </w:rPr>
              <w:t xml:space="preserve">Копия документа, удостоверяющего личность заявителя. </w:t>
            </w:r>
          </w:p>
          <w:p w14:paraId="09F48421" w14:textId="77777777" w:rsidR="002850E0" w:rsidRPr="0081487D" w:rsidRDefault="002850E0">
            <w:pPr>
              <w:numPr>
                <w:ilvl w:val="0"/>
                <w:numId w:val="9"/>
              </w:numPr>
              <w:spacing w:line="288" w:lineRule="atLeast"/>
              <w:ind w:left="0" w:firstLine="0"/>
              <w:rPr>
                <w:szCs w:val="24"/>
              </w:rPr>
            </w:pPr>
            <w:r w:rsidRPr="0081487D">
              <w:rPr>
                <w:szCs w:val="24"/>
              </w:rPr>
              <w:t xml:space="preserve">Документ, выданный по результату ранее предоставленной муниципальной услуги, в котором допущены опечатки и (или) ошибки </w:t>
            </w:r>
          </w:p>
        </w:tc>
        <w:tc>
          <w:tcPr>
            <w:tcW w:w="0" w:type="auto"/>
            <w:tcBorders>
              <w:top w:val="single" w:sz="6" w:space="0" w:color="000000"/>
              <w:left w:val="single" w:sz="6" w:space="0" w:color="000000"/>
              <w:bottom w:val="single" w:sz="6" w:space="0" w:color="000000"/>
              <w:right w:val="single" w:sz="6" w:space="0" w:color="000000"/>
            </w:tcBorders>
          </w:tcPr>
          <w:p w14:paraId="047DA8FA" w14:textId="77777777" w:rsidR="002850E0" w:rsidRPr="0081487D" w:rsidRDefault="002850E0" w:rsidP="003557C7">
            <w:pPr>
              <w:spacing w:line="288" w:lineRule="atLeast"/>
              <w:ind w:firstLine="0"/>
              <w:rPr>
                <w:szCs w:val="24"/>
              </w:rPr>
            </w:pPr>
            <w:r w:rsidRPr="0081487D">
              <w:rPr>
                <w:szCs w:val="24"/>
              </w:rPr>
              <w:t>Выписка из Единого государственного реестра недвижимости.</w:t>
            </w:r>
          </w:p>
        </w:tc>
      </w:tr>
      <w:tr w:rsidR="002850E0" w:rsidRPr="0081487D" w14:paraId="67F42A92" w14:textId="77777777" w:rsidTr="003557C7">
        <w:trPr>
          <w:jc w:val="center"/>
        </w:trPr>
        <w:tc>
          <w:tcPr>
            <w:tcW w:w="0" w:type="auto"/>
            <w:tcBorders>
              <w:top w:val="single" w:sz="6" w:space="0" w:color="000000"/>
              <w:left w:val="single" w:sz="6" w:space="0" w:color="000000"/>
              <w:bottom w:val="single" w:sz="6" w:space="0" w:color="000000"/>
            </w:tcBorders>
            <w:hideMark/>
          </w:tcPr>
          <w:p w14:paraId="147785AD" w14:textId="77777777" w:rsidR="002850E0" w:rsidRPr="0081487D" w:rsidRDefault="002850E0" w:rsidP="003557C7">
            <w:pPr>
              <w:ind w:firstLine="0"/>
              <w:jc w:val="center"/>
              <w:rPr>
                <w:szCs w:val="24"/>
              </w:rPr>
            </w:pPr>
            <w:r>
              <w:rPr>
                <w:szCs w:val="24"/>
              </w:rPr>
              <w:t>6</w:t>
            </w:r>
            <w:r w:rsidRPr="0081487D">
              <w:rPr>
                <w:szCs w:val="24"/>
              </w:rPr>
              <w:t xml:space="preserve"> </w:t>
            </w:r>
          </w:p>
        </w:tc>
        <w:tc>
          <w:tcPr>
            <w:tcW w:w="0" w:type="auto"/>
            <w:tcBorders>
              <w:top w:val="single" w:sz="6" w:space="0" w:color="000000"/>
              <w:left w:val="single" w:sz="6" w:space="0" w:color="000000"/>
              <w:bottom w:val="single" w:sz="6" w:space="0" w:color="000000"/>
            </w:tcBorders>
            <w:hideMark/>
          </w:tcPr>
          <w:p w14:paraId="48500CE6" w14:textId="77777777" w:rsidR="002850E0" w:rsidRPr="0081487D" w:rsidRDefault="002850E0" w:rsidP="003557C7">
            <w:pPr>
              <w:spacing w:line="288" w:lineRule="atLeast"/>
              <w:ind w:firstLine="0"/>
              <w:jc w:val="center"/>
              <w:rPr>
                <w:szCs w:val="24"/>
              </w:rPr>
            </w:pPr>
            <w:r w:rsidRPr="0081487D">
              <w:rPr>
                <w:szCs w:val="24"/>
              </w:rPr>
              <w:t xml:space="preserve">От имени заявителя могут действовать его </w:t>
            </w:r>
            <w:r w:rsidRPr="0081487D">
              <w:rPr>
                <w:szCs w:val="24"/>
              </w:rPr>
              <w:lastRenderedPageBreak/>
              <w:t>представители, наделенные соответствующими полномочиями в порядке, установленном законодательством Российской Федерации</w:t>
            </w:r>
          </w:p>
        </w:tc>
        <w:tc>
          <w:tcPr>
            <w:tcW w:w="0" w:type="auto"/>
            <w:tcBorders>
              <w:top w:val="single" w:sz="6" w:space="0" w:color="000000"/>
              <w:left w:val="single" w:sz="6" w:space="0" w:color="000000"/>
              <w:bottom w:val="single" w:sz="6" w:space="0" w:color="000000"/>
            </w:tcBorders>
          </w:tcPr>
          <w:p w14:paraId="420B9F3C" w14:textId="77777777" w:rsidR="002850E0" w:rsidRPr="0081487D" w:rsidRDefault="002850E0" w:rsidP="003557C7">
            <w:pPr>
              <w:shd w:val="clear" w:color="auto" w:fill="FFFFFF"/>
              <w:ind w:firstLine="0"/>
              <w:jc w:val="center"/>
              <w:rPr>
                <w:rFonts w:eastAsia="Times New Roman"/>
                <w:color w:val="34343C"/>
                <w:szCs w:val="24"/>
              </w:rPr>
            </w:pPr>
            <w:r w:rsidRPr="0081487D">
              <w:rPr>
                <w:rFonts w:eastAsia="Times New Roman"/>
                <w:color w:val="34343C"/>
                <w:szCs w:val="24"/>
              </w:rPr>
              <w:lastRenderedPageBreak/>
              <w:t>1.</w:t>
            </w:r>
            <w:r w:rsidRPr="0081487D">
              <w:rPr>
                <w:szCs w:val="24"/>
              </w:rPr>
              <w:t xml:space="preserve"> Лично в Администрацию, направляются почтовым </w:t>
            </w:r>
            <w:r w:rsidRPr="0081487D">
              <w:rPr>
                <w:szCs w:val="24"/>
              </w:rPr>
              <w:lastRenderedPageBreak/>
              <w:t>отправлением, либо посредством Единого портала с заполнением интерактивной формы, подписанной электронной подписью</w:t>
            </w:r>
            <w:r w:rsidRPr="0081487D">
              <w:rPr>
                <w:rFonts w:eastAsia="Times New Roman"/>
                <w:color w:val="34343C"/>
                <w:szCs w:val="24"/>
              </w:rPr>
              <w:t>.</w:t>
            </w:r>
          </w:p>
          <w:p w14:paraId="52E885CE" w14:textId="77777777" w:rsidR="002850E0" w:rsidRPr="0081487D" w:rsidRDefault="002850E0" w:rsidP="003557C7">
            <w:pPr>
              <w:shd w:val="clear" w:color="auto" w:fill="FFFFFF"/>
              <w:ind w:firstLine="0"/>
              <w:jc w:val="center"/>
              <w:rPr>
                <w:rFonts w:eastAsia="Times New Roman"/>
                <w:color w:val="34343C"/>
                <w:szCs w:val="24"/>
              </w:rPr>
            </w:pPr>
          </w:p>
          <w:p w14:paraId="3D6214D7" w14:textId="77777777" w:rsidR="002850E0" w:rsidRPr="0081487D" w:rsidRDefault="002850E0" w:rsidP="003557C7">
            <w:pPr>
              <w:shd w:val="clear" w:color="auto" w:fill="FFFFFF"/>
              <w:ind w:firstLine="0"/>
              <w:jc w:val="center"/>
              <w:rPr>
                <w:rFonts w:eastAsia="Times New Roman"/>
                <w:color w:val="34343C"/>
                <w:szCs w:val="24"/>
              </w:rPr>
            </w:pPr>
            <w:r w:rsidRPr="0081487D">
              <w:rPr>
                <w:szCs w:val="24"/>
              </w:rPr>
              <w:t>2. Предоставление муниципальной услуги в многофункциональном центре – не предусмотрено</w:t>
            </w:r>
            <w:r w:rsidRPr="0081487D">
              <w:rPr>
                <w:rFonts w:eastAsia="Times New Roman"/>
                <w:color w:val="34343C"/>
                <w:szCs w:val="24"/>
              </w:rPr>
              <w:t>.</w:t>
            </w:r>
          </w:p>
          <w:p w14:paraId="76C6503F" w14:textId="77777777" w:rsidR="002850E0" w:rsidRPr="0081487D" w:rsidRDefault="002850E0" w:rsidP="003557C7">
            <w:pPr>
              <w:ind w:firstLine="0"/>
              <w:rPr>
                <w:szCs w:val="24"/>
              </w:rPr>
            </w:pPr>
          </w:p>
        </w:tc>
        <w:tc>
          <w:tcPr>
            <w:tcW w:w="0" w:type="auto"/>
            <w:tcBorders>
              <w:top w:val="single" w:sz="6" w:space="0" w:color="000000"/>
              <w:left w:val="single" w:sz="6" w:space="0" w:color="000000"/>
              <w:bottom w:val="single" w:sz="6" w:space="0" w:color="000000"/>
            </w:tcBorders>
            <w:hideMark/>
          </w:tcPr>
          <w:p w14:paraId="3101806A" w14:textId="77777777" w:rsidR="002850E0" w:rsidRDefault="002850E0" w:rsidP="003557C7">
            <w:pPr>
              <w:spacing w:line="288" w:lineRule="atLeast"/>
              <w:ind w:firstLine="0"/>
              <w:jc w:val="center"/>
              <w:rPr>
                <w:szCs w:val="24"/>
              </w:rPr>
            </w:pPr>
            <w:r w:rsidRPr="0081487D">
              <w:rPr>
                <w:szCs w:val="24"/>
              </w:rPr>
              <w:lastRenderedPageBreak/>
              <w:t xml:space="preserve">Требования к представлению </w:t>
            </w:r>
            <w:r w:rsidRPr="0081487D">
              <w:rPr>
                <w:szCs w:val="24"/>
              </w:rPr>
              <w:lastRenderedPageBreak/>
              <w:t>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предусмотрены настоящим регламентом, а также иными нормативными правовыми актами Российской Федерации</w:t>
            </w:r>
            <w:r>
              <w:rPr>
                <w:szCs w:val="24"/>
              </w:rPr>
              <w:t>.</w:t>
            </w:r>
          </w:p>
          <w:p w14:paraId="21A84258" w14:textId="77777777" w:rsidR="002850E0" w:rsidRDefault="002850E0" w:rsidP="003557C7">
            <w:pPr>
              <w:spacing w:line="288" w:lineRule="atLeast"/>
              <w:ind w:firstLine="0"/>
              <w:jc w:val="center"/>
              <w:rPr>
                <w:szCs w:val="24"/>
              </w:rPr>
            </w:pPr>
          </w:p>
          <w:p w14:paraId="4F05E9A8" w14:textId="77777777" w:rsidR="002850E0" w:rsidRPr="0081487D" w:rsidRDefault="002850E0" w:rsidP="003557C7">
            <w:pPr>
              <w:autoSpaceDE w:val="0"/>
              <w:autoSpaceDN w:val="0"/>
              <w:adjustRightInd w:val="0"/>
              <w:ind w:firstLine="0"/>
              <w:jc w:val="center"/>
              <w:rPr>
                <w:szCs w:val="24"/>
              </w:rPr>
            </w:pPr>
            <w:r w:rsidRPr="0081487D">
              <w:rPr>
                <w:szCs w:val="24"/>
              </w:rPr>
              <w:t>Копии документов, необходимых</w:t>
            </w:r>
          </w:p>
          <w:p w14:paraId="30E1BB02" w14:textId="77777777" w:rsidR="002850E0" w:rsidRPr="0081487D" w:rsidRDefault="002850E0" w:rsidP="003557C7">
            <w:pPr>
              <w:autoSpaceDE w:val="0"/>
              <w:autoSpaceDN w:val="0"/>
              <w:adjustRightInd w:val="0"/>
              <w:ind w:firstLine="0"/>
              <w:jc w:val="center"/>
              <w:rPr>
                <w:szCs w:val="24"/>
              </w:rPr>
            </w:pPr>
            <w:r w:rsidRPr="0081487D">
              <w:rPr>
                <w:szCs w:val="24"/>
              </w:rPr>
              <w:t>для предоставления</w:t>
            </w:r>
          </w:p>
          <w:p w14:paraId="5ED0018F" w14:textId="77777777" w:rsidR="002850E0" w:rsidRPr="0081487D" w:rsidRDefault="002850E0" w:rsidP="003557C7">
            <w:pPr>
              <w:autoSpaceDE w:val="0"/>
              <w:autoSpaceDN w:val="0"/>
              <w:adjustRightInd w:val="0"/>
              <w:ind w:firstLine="0"/>
              <w:jc w:val="center"/>
              <w:rPr>
                <w:szCs w:val="24"/>
              </w:rPr>
            </w:pPr>
            <w:r w:rsidRPr="0081487D">
              <w:rPr>
                <w:szCs w:val="24"/>
              </w:rPr>
              <w:t>муниципальной услуги,</w:t>
            </w:r>
          </w:p>
          <w:p w14:paraId="6CD8AFE0" w14:textId="77777777" w:rsidR="002850E0" w:rsidRPr="0081487D" w:rsidRDefault="002850E0" w:rsidP="003557C7">
            <w:pPr>
              <w:spacing w:line="288" w:lineRule="atLeast"/>
              <w:ind w:firstLine="0"/>
              <w:jc w:val="center"/>
              <w:rPr>
                <w:szCs w:val="24"/>
              </w:rPr>
            </w:pPr>
            <w:r w:rsidRPr="0081487D">
              <w:rPr>
                <w:szCs w:val="24"/>
              </w:rPr>
              <w:t>представляются с их подлинниками для сверки</w:t>
            </w:r>
          </w:p>
        </w:tc>
        <w:tc>
          <w:tcPr>
            <w:tcW w:w="0" w:type="auto"/>
            <w:tcBorders>
              <w:top w:val="single" w:sz="6" w:space="0" w:color="000000"/>
              <w:left w:val="single" w:sz="6" w:space="0" w:color="000000"/>
              <w:bottom w:val="single" w:sz="6" w:space="0" w:color="000000"/>
            </w:tcBorders>
            <w:hideMark/>
          </w:tcPr>
          <w:p w14:paraId="4FE017EA" w14:textId="77777777" w:rsidR="002850E0" w:rsidRPr="0081487D" w:rsidRDefault="002850E0">
            <w:pPr>
              <w:numPr>
                <w:ilvl w:val="0"/>
                <w:numId w:val="10"/>
              </w:numPr>
              <w:spacing w:line="288" w:lineRule="atLeast"/>
              <w:ind w:left="0" w:firstLine="0"/>
              <w:rPr>
                <w:szCs w:val="24"/>
              </w:rPr>
            </w:pPr>
            <w:r w:rsidRPr="0081487D">
              <w:rPr>
                <w:szCs w:val="24"/>
              </w:rPr>
              <w:lastRenderedPageBreak/>
              <w:t xml:space="preserve">Документы и (или) информация </w:t>
            </w:r>
            <w:r w:rsidRPr="0081487D">
              <w:rPr>
                <w:szCs w:val="24"/>
              </w:rPr>
              <w:lastRenderedPageBreak/>
              <w:t>предоставляются в зависимости от идентификаторов категории (признаков) заявителей, чьи интересы представляет уполномоченное лицо.</w:t>
            </w:r>
          </w:p>
          <w:p w14:paraId="63024971" w14:textId="77777777" w:rsidR="002850E0" w:rsidRPr="0081487D" w:rsidRDefault="002850E0">
            <w:pPr>
              <w:numPr>
                <w:ilvl w:val="0"/>
                <w:numId w:val="10"/>
              </w:numPr>
              <w:spacing w:line="288" w:lineRule="atLeast"/>
              <w:ind w:left="0" w:firstLine="0"/>
              <w:rPr>
                <w:szCs w:val="24"/>
              </w:rPr>
            </w:pPr>
            <w:r w:rsidRPr="0081487D">
              <w:rPr>
                <w:szCs w:val="24"/>
              </w:rPr>
              <w:t>Копия документа, удостоверяющего личность представителя, и документа, подтверждающего полномочия представителя заявителя в соответствии с законодательством Российской Федерации, в случае обращения представителя заявителя</w:t>
            </w:r>
          </w:p>
        </w:tc>
        <w:tc>
          <w:tcPr>
            <w:tcW w:w="0" w:type="auto"/>
            <w:tcBorders>
              <w:top w:val="single" w:sz="6" w:space="0" w:color="000000"/>
              <w:left w:val="single" w:sz="6" w:space="0" w:color="000000"/>
              <w:bottom w:val="single" w:sz="6" w:space="0" w:color="000000"/>
              <w:right w:val="single" w:sz="6" w:space="0" w:color="000000"/>
            </w:tcBorders>
            <w:hideMark/>
          </w:tcPr>
          <w:p w14:paraId="69C8614B" w14:textId="77777777" w:rsidR="002850E0" w:rsidRPr="0081487D" w:rsidRDefault="002850E0" w:rsidP="003557C7">
            <w:pPr>
              <w:spacing w:line="288" w:lineRule="atLeast"/>
              <w:ind w:firstLine="0"/>
              <w:jc w:val="center"/>
              <w:rPr>
                <w:szCs w:val="24"/>
              </w:rPr>
            </w:pPr>
            <w:r w:rsidRPr="0081487D">
              <w:rPr>
                <w:szCs w:val="24"/>
              </w:rPr>
              <w:lastRenderedPageBreak/>
              <w:t xml:space="preserve">Документы и (или) информация </w:t>
            </w:r>
            <w:r w:rsidRPr="0081487D">
              <w:rPr>
                <w:szCs w:val="24"/>
              </w:rPr>
              <w:lastRenderedPageBreak/>
              <w:t>предоставляются в зависимости</w:t>
            </w:r>
          </w:p>
          <w:p w14:paraId="47497401" w14:textId="77777777" w:rsidR="002850E0" w:rsidRPr="0081487D" w:rsidRDefault="002850E0" w:rsidP="003557C7">
            <w:pPr>
              <w:spacing w:line="288" w:lineRule="atLeast"/>
              <w:ind w:firstLine="0"/>
              <w:jc w:val="center"/>
              <w:rPr>
                <w:szCs w:val="24"/>
              </w:rPr>
            </w:pPr>
            <w:r w:rsidRPr="0081487D">
              <w:rPr>
                <w:szCs w:val="24"/>
              </w:rPr>
              <w:t>от идентификаторов категории (признаков) заявителей, чьи интересы представляет уполномоченное лицо.</w:t>
            </w:r>
          </w:p>
        </w:tc>
      </w:tr>
    </w:tbl>
    <w:p w14:paraId="1D120592" w14:textId="77777777" w:rsidR="002850E0" w:rsidRPr="0081487D" w:rsidRDefault="002850E0" w:rsidP="002850E0">
      <w:pPr>
        <w:pStyle w:val="ConsPlusNormal1"/>
        <w:spacing w:before="240"/>
        <w:jc w:val="center"/>
        <w:rPr>
          <w:szCs w:val="24"/>
        </w:rPr>
      </w:pPr>
    </w:p>
    <w:p w14:paraId="576C8668" w14:textId="77777777" w:rsidR="002850E0" w:rsidRPr="0081487D" w:rsidRDefault="002850E0" w:rsidP="002850E0">
      <w:pPr>
        <w:pStyle w:val="ConsPlusNormal1"/>
        <w:spacing w:before="240"/>
        <w:jc w:val="center"/>
        <w:rPr>
          <w:szCs w:val="24"/>
        </w:rPr>
      </w:pPr>
    </w:p>
    <w:p w14:paraId="796D31D9" w14:textId="77777777" w:rsidR="002850E0" w:rsidRPr="0081487D" w:rsidRDefault="002850E0" w:rsidP="002850E0">
      <w:pPr>
        <w:pStyle w:val="ConsPlusNormal1"/>
        <w:spacing w:before="240"/>
        <w:jc w:val="center"/>
        <w:rPr>
          <w:szCs w:val="24"/>
        </w:rPr>
      </w:pPr>
    </w:p>
    <w:p w14:paraId="6D1E4B83" w14:textId="77777777" w:rsidR="002850E0" w:rsidRDefault="002850E0" w:rsidP="002850E0">
      <w:pPr>
        <w:pStyle w:val="ConsPlusNormal1"/>
        <w:spacing w:before="240"/>
        <w:jc w:val="center"/>
        <w:rPr>
          <w:szCs w:val="24"/>
        </w:rPr>
        <w:sectPr w:rsidR="002850E0" w:rsidSect="002850E0">
          <w:pgSz w:w="16838" w:h="11906" w:orient="landscape"/>
          <w:pgMar w:top="1134" w:right="658" w:bottom="851" w:left="1440" w:header="221" w:footer="0" w:gutter="0"/>
          <w:cols w:space="720"/>
          <w:docGrid w:linePitch="299"/>
        </w:sectPr>
      </w:pPr>
      <w:r>
        <w:rPr>
          <w:szCs w:val="24"/>
        </w:rPr>
        <w:t>_____________________________________________________</w:t>
      </w:r>
    </w:p>
    <w:p w14:paraId="3E43E031" w14:textId="77777777" w:rsidR="002850E0" w:rsidRPr="0081487D" w:rsidRDefault="002850E0" w:rsidP="002850E0">
      <w:pPr>
        <w:pStyle w:val="ConsPlusNormal1"/>
        <w:jc w:val="right"/>
        <w:outlineLvl w:val="1"/>
        <w:rPr>
          <w:szCs w:val="24"/>
        </w:rPr>
      </w:pPr>
      <w:r w:rsidRPr="0081487D">
        <w:rPr>
          <w:szCs w:val="24"/>
        </w:rPr>
        <w:lastRenderedPageBreak/>
        <w:t>Приложение 4</w:t>
      </w:r>
    </w:p>
    <w:p w14:paraId="4CFC9E87" w14:textId="77777777" w:rsidR="002850E0" w:rsidRPr="0081487D" w:rsidRDefault="002850E0" w:rsidP="002850E0">
      <w:pPr>
        <w:jc w:val="right"/>
        <w:rPr>
          <w:bCs/>
          <w:szCs w:val="24"/>
        </w:rPr>
      </w:pPr>
      <w:r w:rsidRPr="0081487D">
        <w:rPr>
          <w:bCs/>
          <w:szCs w:val="24"/>
        </w:rPr>
        <w:t>к Административному регламенту</w:t>
      </w:r>
    </w:p>
    <w:p w14:paraId="125A7C02" w14:textId="77777777" w:rsidR="002850E0" w:rsidRPr="0081487D" w:rsidRDefault="002850E0" w:rsidP="002850E0">
      <w:pPr>
        <w:jc w:val="right"/>
        <w:rPr>
          <w:szCs w:val="24"/>
        </w:rPr>
      </w:pPr>
      <w:r w:rsidRPr="0081487D">
        <w:rPr>
          <w:szCs w:val="24"/>
        </w:rPr>
        <w:t>предоставления муниципальной услуги</w:t>
      </w:r>
    </w:p>
    <w:p w14:paraId="34541FD6" w14:textId="77777777" w:rsidR="002850E0" w:rsidRPr="0081487D" w:rsidRDefault="002850E0" w:rsidP="002850E0">
      <w:pPr>
        <w:jc w:val="right"/>
        <w:rPr>
          <w:bCs/>
          <w:szCs w:val="24"/>
        </w:rPr>
      </w:pPr>
      <w:r w:rsidRPr="0081487D">
        <w:rPr>
          <w:szCs w:val="24"/>
        </w:rPr>
        <w:t xml:space="preserve"> «Утверждение документации по планировке территории</w:t>
      </w:r>
      <w:r w:rsidRPr="0081487D">
        <w:rPr>
          <w:bCs/>
          <w:szCs w:val="24"/>
        </w:rPr>
        <w:t>»</w:t>
      </w:r>
    </w:p>
    <w:p w14:paraId="1A5616AF" w14:textId="77777777" w:rsidR="002850E0" w:rsidRPr="0081487D" w:rsidRDefault="002850E0" w:rsidP="002850E0">
      <w:pPr>
        <w:jc w:val="right"/>
        <w:rPr>
          <w:szCs w:val="24"/>
        </w:rPr>
      </w:pPr>
    </w:p>
    <w:p w14:paraId="73B0E50E" w14:textId="77777777" w:rsidR="002850E0" w:rsidRPr="0081487D" w:rsidRDefault="002850E0" w:rsidP="002850E0">
      <w:pPr>
        <w:jc w:val="center"/>
        <w:rPr>
          <w:b/>
          <w:szCs w:val="24"/>
        </w:rPr>
      </w:pPr>
      <w:r w:rsidRPr="0081487D">
        <w:rPr>
          <w:b/>
          <w:szCs w:val="24"/>
        </w:rPr>
        <w:t>Исчерпывающий перечень</w:t>
      </w:r>
    </w:p>
    <w:p w14:paraId="64502DBD" w14:textId="77777777" w:rsidR="002850E0" w:rsidRPr="0081487D" w:rsidRDefault="002850E0" w:rsidP="002850E0">
      <w:pPr>
        <w:jc w:val="center"/>
        <w:rPr>
          <w:b/>
          <w:szCs w:val="24"/>
        </w:rPr>
      </w:pPr>
      <w:r w:rsidRPr="0081487D">
        <w:rPr>
          <w:b/>
          <w:szCs w:val="24"/>
        </w:rPr>
        <w:t>оснований для отказа в приёме запроса о предоставлении муниципальной услуги и документов,</w:t>
      </w:r>
    </w:p>
    <w:p w14:paraId="72F79BFA" w14:textId="77777777" w:rsidR="002850E0" w:rsidRPr="0081487D" w:rsidRDefault="002850E0" w:rsidP="002850E0">
      <w:pPr>
        <w:jc w:val="center"/>
        <w:rPr>
          <w:b/>
          <w:szCs w:val="24"/>
        </w:rPr>
      </w:pPr>
      <w:r w:rsidRPr="0081487D">
        <w:rPr>
          <w:b/>
          <w:szCs w:val="24"/>
        </w:rPr>
        <w:t>необходимых для предоставления муниципальной услуги, оснований для приостановления</w:t>
      </w:r>
    </w:p>
    <w:p w14:paraId="2027AA60" w14:textId="77777777" w:rsidR="002850E0" w:rsidRPr="0081487D" w:rsidRDefault="002850E0" w:rsidP="002850E0">
      <w:pPr>
        <w:jc w:val="center"/>
        <w:rPr>
          <w:b/>
          <w:szCs w:val="24"/>
        </w:rPr>
      </w:pPr>
      <w:r w:rsidRPr="0081487D">
        <w:rPr>
          <w:b/>
          <w:szCs w:val="24"/>
        </w:rPr>
        <w:t>предоставления муниципальной услуги или отказа в предоставлении муниципальной услуги</w:t>
      </w:r>
    </w:p>
    <w:p w14:paraId="2CBFF5B9" w14:textId="77777777" w:rsidR="002850E0" w:rsidRPr="0081487D" w:rsidRDefault="002850E0" w:rsidP="002850E0">
      <w:pPr>
        <w:jc w:val="center"/>
        <w:rPr>
          <w:b/>
          <w:szCs w:val="24"/>
        </w:rPr>
      </w:pPr>
    </w:p>
    <w:tbl>
      <w:tblPr>
        <w:tblW w:w="14565" w:type="dxa"/>
        <w:jc w:val="center"/>
        <w:tblCellMar>
          <w:left w:w="0" w:type="dxa"/>
          <w:right w:w="0" w:type="dxa"/>
        </w:tblCellMar>
        <w:tblLook w:val="04A0" w:firstRow="1" w:lastRow="0" w:firstColumn="1" w:lastColumn="0" w:noHBand="0" w:noVBand="1"/>
      </w:tblPr>
      <w:tblGrid>
        <w:gridCol w:w="339"/>
        <w:gridCol w:w="3156"/>
        <w:gridCol w:w="4160"/>
        <w:gridCol w:w="2675"/>
        <w:gridCol w:w="4235"/>
      </w:tblGrid>
      <w:tr w:rsidR="002850E0" w:rsidRPr="0081487D" w14:paraId="40717CB8" w14:textId="77777777" w:rsidTr="003557C7">
        <w:trPr>
          <w:jc w:val="center"/>
        </w:trPr>
        <w:tc>
          <w:tcPr>
            <w:tcW w:w="0" w:type="auto"/>
            <w:tcBorders>
              <w:top w:val="single" w:sz="6" w:space="0" w:color="000000"/>
              <w:left w:val="single" w:sz="6" w:space="0" w:color="000000"/>
              <w:bottom w:val="single" w:sz="6" w:space="0" w:color="000000"/>
            </w:tcBorders>
            <w:hideMark/>
          </w:tcPr>
          <w:p w14:paraId="5B4293AC" w14:textId="77777777" w:rsidR="002850E0" w:rsidRPr="0081487D" w:rsidRDefault="002850E0" w:rsidP="003557C7">
            <w:pPr>
              <w:ind w:firstLine="0"/>
              <w:jc w:val="center"/>
              <w:rPr>
                <w:szCs w:val="24"/>
              </w:rPr>
            </w:pPr>
            <w:r w:rsidRPr="0081487D">
              <w:rPr>
                <w:szCs w:val="24"/>
              </w:rPr>
              <w:t xml:space="preserve">N </w:t>
            </w:r>
          </w:p>
          <w:p w14:paraId="242802AE" w14:textId="77777777" w:rsidR="002850E0" w:rsidRPr="0081487D" w:rsidRDefault="002850E0" w:rsidP="003557C7">
            <w:pPr>
              <w:ind w:firstLine="0"/>
              <w:jc w:val="center"/>
              <w:rPr>
                <w:szCs w:val="24"/>
              </w:rPr>
            </w:pPr>
            <w:proofErr w:type="gramStart"/>
            <w:r w:rsidRPr="0081487D">
              <w:rPr>
                <w:szCs w:val="24"/>
              </w:rPr>
              <w:t>п</w:t>
            </w:r>
            <w:proofErr w:type="gramEnd"/>
            <w:r w:rsidRPr="0081487D">
              <w:rPr>
                <w:szCs w:val="24"/>
              </w:rPr>
              <w:t xml:space="preserve">/п </w:t>
            </w:r>
          </w:p>
        </w:tc>
        <w:tc>
          <w:tcPr>
            <w:tcW w:w="0" w:type="auto"/>
            <w:tcBorders>
              <w:top w:val="single" w:sz="6" w:space="0" w:color="000000"/>
              <w:left w:val="single" w:sz="6" w:space="0" w:color="000000"/>
              <w:bottom w:val="single" w:sz="6" w:space="0" w:color="000000"/>
            </w:tcBorders>
            <w:vAlign w:val="center"/>
            <w:hideMark/>
          </w:tcPr>
          <w:p w14:paraId="2DFB94D8" w14:textId="77777777" w:rsidR="002850E0" w:rsidRPr="0081487D" w:rsidRDefault="002850E0" w:rsidP="003557C7">
            <w:pPr>
              <w:ind w:firstLine="0"/>
              <w:jc w:val="center"/>
              <w:rPr>
                <w:szCs w:val="24"/>
              </w:rPr>
            </w:pPr>
            <w:r w:rsidRPr="0081487D">
              <w:rPr>
                <w:szCs w:val="24"/>
              </w:rPr>
              <w:t xml:space="preserve">Идентификатор категории (признаков) заявителей </w:t>
            </w:r>
          </w:p>
        </w:tc>
        <w:tc>
          <w:tcPr>
            <w:tcW w:w="0" w:type="auto"/>
            <w:tcBorders>
              <w:top w:val="single" w:sz="6" w:space="0" w:color="000000"/>
              <w:left w:val="single" w:sz="6" w:space="0" w:color="000000"/>
              <w:bottom w:val="single" w:sz="6" w:space="0" w:color="000000"/>
            </w:tcBorders>
            <w:vAlign w:val="center"/>
            <w:hideMark/>
          </w:tcPr>
          <w:p w14:paraId="2789EED3" w14:textId="77777777" w:rsidR="002850E0" w:rsidRPr="0081487D" w:rsidRDefault="002850E0" w:rsidP="003557C7">
            <w:pPr>
              <w:ind w:firstLine="0"/>
              <w:jc w:val="center"/>
              <w:rPr>
                <w:szCs w:val="24"/>
              </w:rPr>
            </w:pPr>
            <w:r w:rsidRPr="0081487D">
              <w:rPr>
                <w:szCs w:val="24"/>
              </w:rPr>
              <w:t xml:space="preserve">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w:t>
            </w:r>
          </w:p>
        </w:tc>
        <w:tc>
          <w:tcPr>
            <w:tcW w:w="0" w:type="auto"/>
            <w:tcBorders>
              <w:top w:val="single" w:sz="6" w:space="0" w:color="000000"/>
              <w:left w:val="single" w:sz="6" w:space="0" w:color="000000"/>
              <w:bottom w:val="single" w:sz="6" w:space="0" w:color="000000"/>
            </w:tcBorders>
            <w:vAlign w:val="center"/>
            <w:hideMark/>
          </w:tcPr>
          <w:p w14:paraId="719BCBA6" w14:textId="77777777" w:rsidR="002850E0" w:rsidRPr="0081487D" w:rsidRDefault="002850E0" w:rsidP="003557C7">
            <w:pPr>
              <w:ind w:firstLine="0"/>
              <w:jc w:val="center"/>
              <w:rPr>
                <w:szCs w:val="24"/>
              </w:rPr>
            </w:pPr>
            <w:r w:rsidRPr="0081487D">
              <w:rPr>
                <w:szCs w:val="24"/>
              </w:rPr>
              <w:t xml:space="preserve">Перечень оснований для приостановления предоставления муниципальной услуги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0E08596" w14:textId="77777777" w:rsidR="002850E0" w:rsidRPr="0081487D" w:rsidRDefault="002850E0" w:rsidP="003557C7">
            <w:pPr>
              <w:ind w:firstLine="0"/>
              <w:jc w:val="center"/>
              <w:rPr>
                <w:szCs w:val="24"/>
              </w:rPr>
            </w:pPr>
            <w:r w:rsidRPr="0081487D">
              <w:rPr>
                <w:szCs w:val="24"/>
              </w:rPr>
              <w:t xml:space="preserve">Перечень оснований для отказа в предоставлении муниципальной услуги </w:t>
            </w:r>
          </w:p>
        </w:tc>
      </w:tr>
      <w:tr w:rsidR="002850E0" w:rsidRPr="0081487D" w14:paraId="4E9C2149" w14:textId="77777777" w:rsidTr="003557C7">
        <w:trPr>
          <w:jc w:val="center"/>
        </w:trPr>
        <w:tc>
          <w:tcPr>
            <w:tcW w:w="0" w:type="auto"/>
            <w:tcBorders>
              <w:top w:val="single" w:sz="6" w:space="0" w:color="000000"/>
              <w:left w:val="single" w:sz="6" w:space="0" w:color="000000"/>
              <w:bottom w:val="single" w:sz="6" w:space="0" w:color="000000"/>
            </w:tcBorders>
          </w:tcPr>
          <w:p w14:paraId="5CCA85A5" w14:textId="77777777" w:rsidR="002850E0" w:rsidRPr="0081487D" w:rsidRDefault="002850E0" w:rsidP="003557C7">
            <w:pPr>
              <w:ind w:firstLine="0"/>
              <w:jc w:val="center"/>
              <w:rPr>
                <w:szCs w:val="24"/>
              </w:rPr>
            </w:pPr>
            <w:r w:rsidRPr="0081487D">
              <w:rPr>
                <w:szCs w:val="24"/>
              </w:rPr>
              <w:t>1.</w:t>
            </w:r>
          </w:p>
        </w:tc>
        <w:tc>
          <w:tcPr>
            <w:tcW w:w="0" w:type="auto"/>
            <w:tcBorders>
              <w:top w:val="single" w:sz="6" w:space="0" w:color="000000"/>
              <w:left w:val="single" w:sz="6" w:space="0" w:color="000000"/>
              <w:bottom w:val="single" w:sz="6" w:space="0" w:color="000000"/>
            </w:tcBorders>
            <w:vAlign w:val="center"/>
          </w:tcPr>
          <w:p w14:paraId="6075F856" w14:textId="77777777" w:rsidR="002850E0" w:rsidRPr="0081487D" w:rsidRDefault="002850E0" w:rsidP="003557C7">
            <w:pPr>
              <w:ind w:firstLine="0"/>
              <w:jc w:val="center"/>
              <w:rPr>
                <w:szCs w:val="24"/>
              </w:rPr>
            </w:pPr>
            <w:r w:rsidRPr="0081487D">
              <w:rPr>
                <w:szCs w:val="24"/>
              </w:rPr>
              <w:t>2.</w:t>
            </w:r>
          </w:p>
        </w:tc>
        <w:tc>
          <w:tcPr>
            <w:tcW w:w="0" w:type="auto"/>
            <w:tcBorders>
              <w:top w:val="single" w:sz="6" w:space="0" w:color="000000"/>
              <w:left w:val="single" w:sz="6" w:space="0" w:color="000000"/>
              <w:bottom w:val="single" w:sz="6" w:space="0" w:color="000000"/>
            </w:tcBorders>
            <w:vAlign w:val="center"/>
          </w:tcPr>
          <w:p w14:paraId="28C4DC93" w14:textId="77777777" w:rsidR="002850E0" w:rsidRPr="0081487D" w:rsidRDefault="002850E0" w:rsidP="003557C7">
            <w:pPr>
              <w:ind w:firstLine="0"/>
              <w:jc w:val="center"/>
              <w:rPr>
                <w:szCs w:val="24"/>
              </w:rPr>
            </w:pPr>
          </w:p>
        </w:tc>
        <w:tc>
          <w:tcPr>
            <w:tcW w:w="0" w:type="auto"/>
            <w:tcBorders>
              <w:top w:val="single" w:sz="6" w:space="0" w:color="000000"/>
              <w:left w:val="single" w:sz="6" w:space="0" w:color="000000"/>
              <w:bottom w:val="single" w:sz="6" w:space="0" w:color="000000"/>
            </w:tcBorders>
            <w:vAlign w:val="center"/>
          </w:tcPr>
          <w:p w14:paraId="234ECB5F" w14:textId="77777777" w:rsidR="002850E0" w:rsidRPr="0081487D" w:rsidRDefault="002850E0" w:rsidP="003557C7">
            <w:pPr>
              <w:ind w:firstLine="0"/>
              <w:jc w:val="center"/>
              <w:rPr>
                <w:szCs w:val="24"/>
              </w:rPr>
            </w:pPr>
            <w:r w:rsidRPr="0081487D">
              <w:rPr>
                <w:szCs w:val="24"/>
              </w:rPr>
              <w:t>4.</w:t>
            </w:r>
          </w:p>
        </w:tc>
        <w:tc>
          <w:tcPr>
            <w:tcW w:w="0" w:type="auto"/>
            <w:tcBorders>
              <w:top w:val="single" w:sz="6" w:space="0" w:color="000000"/>
              <w:left w:val="single" w:sz="6" w:space="0" w:color="000000"/>
              <w:bottom w:val="single" w:sz="6" w:space="0" w:color="000000"/>
              <w:right w:val="single" w:sz="6" w:space="0" w:color="000000"/>
            </w:tcBorders>
            <w:vAlign w:val="center"/>
          </w:tcPr>
          <w:p w14:paraId="20DCB86E" w14:textId="77777777" w:rsidR="002850E0" w:rsidRPr="0081487D" w:rsidRDefault="002850E0" w:rsidP="003557C7">
            <w:pPr>
              <w:ind w:firstLine="0"/>
              <w:jc w:val="center"/>
              <w:rPr>
                <w:szCs w:val="24"/>
              </w:rPr>
            </w:pPr>
            <w:r w:rsidRPr="0081487D">
              <w:rPr>
                <w:szCs w:val="24"/>
              </w:rPr>
              <w:t>5.</w:t>
            </w:r>
          </w:p>
        </w:tc>
      </w:tr>
      <w:tr w:rsidR="002850E0" w:rsidRPr="0081487D" w14:paraId="53AE246D" w14:textId="77777777" w:rsidTr="003557C7">
        <w:trPr>
          <w:jc w:val="center"/>
        </w:trPr>
        <w:tc>
          <w:tcPr>
            <w:tcW w:w="0" w:type="auto"/>
            <w:tcBorders>
              <w:top w:val="single" w:sz="6" w:space="0" w:color="000000"/>
              <w:left w:val="single" w:sz="6" w:space="0" w:color="000000"/>
              <w:bottom w:val="single" w:sz="6" w:space="0" w:color="000000"/>
            </w:tcBorders>
            <w:hideMark/>
          </w:tcPr>
          <w:p w14:paraId="56B5D8BE" w14:textId="77777777" w:rsidR="002850E0" w:rsidRPr="0081487D" w:rsidRDefault="002850E0" w:rsidP="003557C7">
            <w:pPr>
              <w:ind w:firstLine="0"/>
              <w:jc w:val="center"/>
              <w:rPr>
                <w:szCs w:val="24"/>
              </w:rPr>
            </w:pPr>
            <w:r w:rsidRPr="0081487D">
              <w:rPr>
                <w:szCs w:val="24"/>
              </w:rPr>
              <w:t xml:space="preserve">1 </w:t>
            </w:r>
          </w:p>
          <w:p w14:paraId="1948C818" w14:textId="77777777" w:rsidR="002850E0" w:rsidRPr="0081487D" w:rsidRDefault="002850E0" w:rsidP="003557C7">
            <w:pPr>
              <w:ind w:firstLine="0"/>
              <w:jc w:val="center"/>
              <w:rPr>
                <w:szCs w:val="24"/>
              </w:rPr>
            </w:pPr>
            <w:r w:rsidRPr="0081487D">
              <w:rPr>
                <w:szCs w:val="24"/>
              </w:rPr>
              <w:t xml:space="preserve">  </w:t>
            </w:r>
          </w:p>
        </w:tc>
        <w:tc>
          <w:tcPr>
            <w:tcW w:w="0" w:type="auto"/>
            <w:tcBorders>
              <w:top w:val="single" w:sz="6" w:space="0" w:color="000000"/>
              <w:left w:val="single" w:sz="6" w:space="0" w:color="000000"/>
              <w:bottom w:val="single" w:sz="6" w:space="0" w:color="000000"/>
            </w:tcBorders>
            <w:hideMark/>
          </w:tcPr>
          <w:p w14:paraId="1830F6BF" w14:textId="77777777" w:rsidR="002850E0" w:rsidRPr="0081487D" w:rsidRDefault="002850E0" w:rsidP="003557C7">
            <w:pPr>
              <w:spacing w:line="288" w:lineRule="atLeast"/>
              <w:ind w:firstLine="0"/>
              <w:jc w:val="center"/>
              <w:rPr>
                <w:szCs w:val="24"/>
              </w:rPr>
            </w:pPr>
            <w:r w:rsidRPr="0081487D">
              <w:rPr>
                <w:szCs w:val="24"/>
              </w:rPr>
              <w:t xml:space="preserve">Физические и юридические </w:t>
            </w:r>
            <w:proofErr w:type="gramStart"/>
            <w:r w:rsidRPr="0081487D">
              <w:rPr>
                <w:szCs w:val="24"/>
              </w:rPr>
              <w:t>лица</w:t>
            </w:r>
            <w:proofErr w:type="gramEnd"/>
            <w:r w:rsidRPr="0081487D">
              <w:rPr>
                <w:szCs w:val="24"/>
              </w:rPr>
              <w:t xml:space="preserve"> в том числе индивидуальные предприниматели при подаче заявления об утверждении документации по планировке территории</w:t>
            </w:r>
          </w:p>
        </w:tc>
        <w:tc>
          <w:tcPr>
            <w:tcW w:w="0" w:type="auto"/>
            <w:tcBorders>
              <w:top w:val="single" w:sz="6" w:space="0" w:color="000000"/>
              <w:left w:val="single" w:sz="6" w:space="0" w:color="000000"/>
              <w:bottom w:val="single" w:sz="6" w:space="0" w:color="000000"/>
            </w:tcBorders>
          </w:tcPr>
          <w:p w14:paraId="2976AF71" w14:textId="77777777" w:rsidR="002850E0" w:rsidRPr="0081487D" w:rsidRDefault="002850E0">
            <w:pPr>
              <w:pStyle w:val="ConsPlusNormal1"/>
              <w:numPr>
                <w:ilvl w:val="0"/>
                <w:numId w:val="13"/>
              </w:numPr>
              <w:ind w:left="0" w:firstLine="0"/>
              <w:jc w:val="both"/>
              <w:rPr>
                <w:szCs w:val="24"/>
              </w:rPr>
            </w:pPr>
            <w:r w:rsidRPr="0081487D">
              <w:rPr>
                <w:szCs w:val="24"/>
              </w:rPr>
              <w:t>Запрос о предоставлении услуги подан в орган местного самоуправления, в полномочия которого не входит предоставление муниципальной услуги;</w:t>
            </w:r>
          </w:p>
          <w:p w14:paraId="4935426A" w14:textId="77777777" w:rsidR="002850E0" w:rsidRPr="0081487D" w:rsidRDefault="002850E0">
            <w:pPr>
              <w:pStyle w:val="ConsPlusNormal1"/>
              <w:numPr>
                <w:ilvl w:val="0"/>
                <w:numId w:val="13"/>
              </w:numPr>
              <w:ind w:left="0" w:firstLine="0"/>
              <w:jc w:val="both"/>
              <w:rPr>
                <w:szCs w:val="24"/>
              </w:rPr>
            </w:pPr>
            <w:r w:rsidRPr="0081487D">
              <w:rPr>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1B41B779" w14:textId="77777777" w:rsidR="002850E0" w:rsidRPr="0081487D" w:rsidRDefault="002850E0">
            <w:pPr>
              <w:pStyle w:val="ConsPlusNormal1"/>
              <w:numPr>
                <w:ilvl w:val="0"/>
                <w:numId w:val="13"/>
              </w:numPr>
              <w:ind w:left="0" w:firstLine="0"/>
              <w:jc w:val="both"/>
              <w:rPr>
                <w:szCs w:val="24"/>
              </w:rPr>
            </w:pPr>
            <w:r w:rsidRPr="0081487D">
              <w:rPr>
                <w:szCs w:val="24"/>
              </w:rPr>
              <w:t>Не установлена личность лица, обратившегося за предоставлением муниципальной услуги (не предъявлен данным лицом документ, удостоверяющий личность, отказ данного лица предъявить документ, удостоверяющий личность, предъявление документа, удостоверяющего личность, с истекшим сроком действия);</w:t>
            </w:r>
          </w:p>
          <w:p w14:paraId="43286410" w14:textId="77777777" w:rsidR="002850E0" w:rsidRPr="0081487D" w:rsidRDefault="002850E0">
            <w:pPr>
              <w:pStyle w:val="ConsPlusNormal1"/>
              <w:numPr>
                <w:ilvl w:val="0"/>
                <w:numId w:val="13"/>
              </w:numPr>
              <w:ind w:left="0" w:firstLine="0"/>
              <w:jc w:val="both"/>
              <w:rPr>
                <w:szCs w:val="24"/>
              </w:rPr>
            </w:pPr>
            <w:r w:rsidRPr="0081487D">
              <w:rPr>
                <w:szCs w:val="24"/>
              </w:rPr>
              <w:t xml:space="preserve">Некорректное заполнение </w:t>
            </w:r>
            <w:r w:rsidRPr="0081487D">
              <w:rPr>
                <w:szCs w:val="24"/>
              </w:rPr>
              <w:lastRenderedPageBreak/>
              <w:t>обязательных полей в форме запроса о предоставлении муниципальной услуги на Едином портале (недостоверное, неправильное либо неполное заполнение);</w:t>
            </w:r>
          </w:p>
          <w:p w14:paraId="7F93A21C" w14:textId="77777777" w:rsidR="002850E0" w:rsidRPr="0081487D" w:rsidRDefault="002850E0">
            <w:pPr>
              <w:pStyle w:val="ConsPlusNormal1"/>
              <w:numPr>
                <w:ilvl w:val="0"/>
                <w:numId w:val="13"/>
              </w:numPr>
              <w:ind w:left="0" w:firstLine="0"/>
              <w:jc w:val="both"/>
              <w:rPr>
                <w:szCs w:val="24"/>
              </w:rPr>
            </w:pPr>
            <w:r w:rsidRPr="0081487D">
              <w:rPr>
                <w:szCs w:val="24"/>
              </w:rPr>
              <w:t>Предоставление неполного комплекта документов, необходимого для предоставления муниципальной услуги;</w:t>
            </w:r>
          </w:p>
          <w:p w14:paraId="5DBF0661" w14:textId="77777777" w:rsidR="002850E0" w:rsidRPr="0081487D" w:rsidRDefault="002850E0">
            <w:pPr>
              <w:pStyle w:val="ConsPlusNormal1"/>
              <w:numPr>
                <w:ilvl w:val="0"/>
                <w:numId w:val="13"/>
              </w:numPr>
              <w:ind w:left="0" w:firstLine="0"/>
              <w:jc w:val="both"/>
              <w:rPr>
                <w:szCs w:val="24"/>
              </w:rPr>
            </w:pPr>
            <w:r w:rsidRPr="0081487D">
              <w:rPr>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04649AF9" w14:textId="77777777" w:rsidR="002850E0" w:rsidRPr="0081487D" w:rsidRDefault="002850E0">
            <w:pPr>
              <w:pStyle w:val="ConsPlusNormal1"/>
              <w:numPr>
                <w:ilvl w:val="0"/>
                <w:numId w:val="13"/>
              </w:numPr>
              <w:ind w:left="0" w:firstLine="0"/>
              <w:jc w:val="both"/>
              <w:rPr>
                <w:szCs w:val="24"/>
              </w:rPr>
            </w:pPr>
            <w:r w:rsidRPr="0081487D">
              <w:rPr>
                <w:szCs w:val="24"/>
              </w:rPr>
              <w:t>Представленные электронные образы документов не позволяют в полном объеме прочитать текст документа и (или) распознать реквизиты документа;</w:t>
            </w:r>
          </w:p>
          <w:p w14:paraId="2299ECDE" w14:textId="77777777" w:rsidR="002850E0" w:rsidRPr="0081487D" w:rsidRDefault="002850E0">
            <w:pPr>
              <w:pStyle w:val="ConsPlusNormal1"/>
              <w:numPr>
                <w:ilvl w:val="0"/>
                <w:numId w:val="13"/>
              </w:numPr>
              <w:ind w:left="0" w:firstLine="0"/>
              <w:jc w:val="both"/>
              <w:rPr>
                <w:szCs w:val="24"/>
              </w:rPr>
            </w:pPr>
            <w:r w:rsidRPr="0081487D">
              <w:rPr>
                <w:szCs w:val="24"/>
              </w:rPr>
              <w:t>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14:paraId="0620D326" w14:textId="77777777" w:rsidR="002850E0" w:rsidRPr="0081487D" w:rsidRDefault="002850E0">
            <w:pPr>
              <w:pStyle w:val="ConsPlusNormal1"/>
              <w:numPr>
                <w:ilvl w:val="0"/>
                <w:numId w:val="13"/>
              </w:numPr>
              <w:ind w:left="0" w:firstLine="0"/>
              <w:jc w:val="both"/>
              <w:rPr>
                <w:szCs w:val="24"/>
              </w:rPr>
            </w:pPr>
            <w:r w:rsidRPr="0081487D">
              <w:rPr>
                <w:szCs w:val="24"/>
              </w:rPr>
              <w:t>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14:paraId="34510BC2" w14:textId="77777777" w:rsidR="002850E0" w:rsidRPr="0081487D" w:rsidRDefault="002850E0" w:rsidP="003557C7">
            <w:pPr>
              <w:pStyle w:val="ConsPlusNormal1"/>
              <w:jc w:val="both"/>
              <w:rPr>
                <w:szCs w:val="24"/>
              </w:rPr>
            </w:pPr>
          </w:p>
        </w:tc>
        <w:tc>
          <w:tcPr>
            <w:tcW w:w="0" w:type="auto"/>
            <w:tcBorders>
              <w:top w:val="single" w:sz="6" w:space="0" w:color="000000"/>
              <w:left w:val="single" w:sz="6" w:space="0" w:color="000000"/>
              <w:bottom w:val="single" w:sz="6" w:space="0" w:color="000000"/>
            </w:tcBorders>
            <w:hideMark/>
          </w:tcPr>
          <w:p w14:paraId="243CD8BC" w14:textId="77777777" w:rsidR="002850E0" w:rsidRPr="0081487D" w:rsidRDefault="002850E0" w:rsidP="003557C7">
            <w:pPr>
              <w:spacing w:line="288" w:lineRule="atLeast"/>
              <w:ind w:firstLine="0"/>
              <w:jc w:val="center"/>
              <w:rPr>
                <w:szCs w:val="24"/>
              </w:rPr>
            </w:pPr>
            <w:r w:rsidRPr="0081487D">
              <w:rPr>
                <w:szCs w:val="24"/>
              </w:rPr>
              <w:lastRenderedPageBreak/>
              <w:t>Основания для приостановления предоставления муниципальной услуги законодательством Российской Федерации не предусмотрены</w:t>
            </w:r>
          </w:p>
        </w:tc>
        <w:tc>
          <w:tcPr>
            <w:tcW w:w="0" w:type="auto"/>
            <w:tcBorders>
              <w:top w:val="single" w:sz="6" w:space="0" w:color="000000"/>
              <w:left w:val="single" w:sz="6" w:space="0" w:color="000000"/>
              <w:bottom w:val="single" w:sz="6" w:space="0" w:color="000000"/>
              <w:right w:val="single" w:sz="6" w:space="0" w:color="000000"/>
            </w:tcBorders>
            <w:hideMark/>
          </w:tcPr>
          <w:p w14:paraId="4D53742C" w14:textId="77777777" w:rsidR="002850E0" w:rsidRPr="0081487D" w:rsidRDefault="002850E0">
            <w:pPr>
              <w:numPr>
                <w:ilvl w:val="0"/>
                <w:numId w:val="15"/>
              </w:numPr>
              <w:ind w:left="0" w:firstLine="0"/>
              <w:rPr>
                <w:szCs w:val="24"/>
              </w:rPr>
            </w:pPr>
            <w:r w:rsidRPr="0081487D">
              <w:rPr>
                <w:szCs w:val="24"/>
              </w:rPr>
              <w:t>Предоставленные документы или сведения утратили силу на момент обращения за услугой (сведения документа, удостоверяющего личность; документ, удостоверяющий полномочия представителя заявителя, в случае обращения за предоставлением услуги указанным лицом);</w:t>
            </w:r>
          </w:p>
          <w:p w14:paraId="159C8797" w14:textId="77777777" w:rsidR="002850E0" w:rsidRPr="0081487D" w:rsidRDefault="002850E0">
            <w:pPr>
              <w:numPr>
                <w:ilvl w:val="0"/>
                <w:numId w:val="15"/>
              </w:numPr>
              <w:ind w:left="0" w:firstLine="0"/>
              <w:rPr>
                <w:szCs w:val="24"/>
              </w:rPr>
            </w:pPr>
            <w:r w:rsidRPr="0081487D">
              <w:rPr>
                <w:szCs w:val="24"/>
              </w:rPr>
              <w:t>Представление неполного комплекта документов, подлежащих обязательному представлению заявителем;</w:t>
            </w:r>
          </w:p>
          <w:p w14:paraId="310A69E6" w14:textId="77777777" w:rsidR="002850E0" w:rsidRPr="0081487D" w:rsidRDefault="002850E0">
            <w:pPr>
              <w:numPr>
                <w:ilvl w:val="0"/>
                <w:numId w:val="15"/>
              </w:numPr>
              <w:ind w:left="0" w:firstLine="0"/>
              <w:rPr>
                <w:szCs w:val="24"/>
              </w:rPr>
            </w:pPr>
            <w:r w:rsidRPr="0081487D">
              <w:rPr>
                <w:szCs w:val="24"/>
              </w:rPr>
              <w:t>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14:paraId="778D5F50" w14:textId="77777777" w:rsidR="002850E0" w:rsidRPr="0081487D" w:rsidRDefault="002850E0">
            <w:pPr>
              <w:numPr>
                <w:ilvl w:val="0"/>
                <w:numId w:val="15"/>
              </w:numPr>
              <w:ind w:left="0" w:firstLine="0"/>
              <w:rPr>
                <w:szCs w:val="24"/>
              </w:rPr>
            </w:pPr>
            <w:r w:rsidRPr="0081487D">
              <w:rPr>
                <w:szCs w:val="24"/>
              </w:rPr>
              <w:lastRenderedPageBreak/>
              <w:t>Заявление о предоставлении услуги подано в Администрацию, в полномочия которой не входит предоставление услуги;</w:t>
            </w:r>
          </w:p>
          <w:p w14:paraId="058E7A33" w14:textId="77777777" w:rsidR="002850E0" w:rsidRPr="0081487D" w:rsidRDefault="002850E0">
            <w:pPr>
              <w:numPr>
                <w:ilvl w:val="0"/>
                <w:numId w:val="15"/>
              </w:numPr>
              <w:ind w:left="0" w:firstLine="0"/>
              <w:rPr>
                <w:szCs w:val="24"/>
              </w:rPr>
            </w:pPr>
            <w:r w:rsidRPr="0081487D">
              <w:rPr>
                <w:szCs w:val="24"/>
              </w:rPr>
              <w:t>Неполное, некорректное заполнение полей в форме заявления, в том числе в интерактивной форме заявления на Едином портале;</w:t>
            </w:r>
          </w:p>
          <w:p w14:paraId="45F2AD00" w14:textId="77777777" w:rsidR="002850E0" w:rsidRPr="0098125E" w:rsidRDefault="002850E0">
            <w:pPr>
              <w:numPr>
                <w:ilvl w:val="0"/>
                <w:numId w:val="15"/>
              </w:numPr>
              <w:ind w:left="0" w:firstLine="0"/>
              <w:rPr>
                <w:szCs w:val="24"/>
                <w:highlight w:val="yellow"/>
              </w:rPr>
            </w:pPr>
            <w:r w:rsidRPr="00686AA4">
              <w:rPr>
                <w:szCs w:val="24"/>
              </w:rPr>
              <w:t>Электронные документы не соответствуют требованиям к форматам их предоставления и (или) не читаются</w:t>
            </w:r>
            <w:r>
              <w:rPr>
                <w:szCs w:val="24"/>
              </w:rPr>
              <w:t>;</w:t>
            </w:r>
          </w:p>
          <w:p w14:paraId="09E3B4DE" w14:textId="77777777" w:rsidR="002850E0" w:rsidRPr="00686AA4" w:rsidRDefault="002850E0">
            <w:pPr>
              <w:numPr>
                <w:ilvl w:val="0"/>
                <w:numId w:val="15"/>
              </w:numPr>
              <w:ind w:left="0" w:firstLine="0"/>
              <w:rPr>
                <w:szCs w:val="24"/>
              </w:rPr>
            </w:pPr>
            <w:r w:rsidRPr="00686AA4">
              <w:rPr>
                <w:szCs w:val="24"/>
              </w:rPr>
              <w:t>Документация по планировке территории не соответствует требованиям, установленным частью 10 статьи 45 Градостроительного кодекса Российской Федерации (за исключением случая, предусмотренного частью 10.2 статьи 45 Градостроительным кодексом Российской Федерации);</w:t>
            </w:r>
          </w:p>
          <w:p w14:paraId="7F9E5048" w14:textId="77777777" w:rsidR="002850E0" w:rsidRPr="00686AA4" w:rsidRDefault="002850E0">
            <w:pPr>
              <w:numPr>
                <w:ilvl w:val="0"/>
                <w:numId w:val="15"/>
              </w:numPr>
              <w:ind w:left="0" w:firstLine="0"/>
              <w:rPr>
                <w:szCs w:val="24"/>
              </w:rPr>
            </w:pPr>
            <w:r w:rsidRPr="00686AA4">
              <w:rPr>
                <w:szCs w:val="24"/>
              </w:rPr>
              <w:t xml:space="preserve">По итогам проверки не подтверждено право заявителя </w:t>
            </w:r>
            <w:proofErr w:type="gramStart"/>
            <w:r w:rsidRPr="00686AA4">
              <w:rPr>
                <w:szCs w:val="24"/>
              </w:rPr>
              <w:t>принимать</w:t>
            </w:r>
            <w:proofErr w:type="gramEnd"/>
            <w:r w:rsidRPr="00686AA4">
              <w:rPr>
                <w:szCs w:val="24"/>
              </w:rPr>
              <w:t xml:space="preserve"> решение о подготовке документации по планировке территории;</w:t>
            </w:r>
          </w:p>
          <w:p w14:paraId="777ADDBA" w14:textId="77777777" w:rsidR="002850E0" w:rsidRPr="00686AA4" w:rsidRDefault="002850E0">
            <w:pPr>
              <w:numPr>
                <w:ilvl w:val="0"/>
                <w:numId w:val="15"/>
              </w:numPr>
              <w:ind w:left="0" w:firstLine="0"/>
              <w:rPr>
                <w:szCs w:val="24"/>
              </w:rPr>
            </w:pPr>
            <w:r w:rsidRPr="00686AA4">
              <w:rPr>
                <w:szCs w:val="24"/>
              </w:rPr>
              <w:t>Решение о подготовке документации по планировке территории Администрацией или лицами, обладающими правом принимать такое решение, не принималось;</w:t>
            </w:r>
          </w:p>
          <w:p w14:paraId="3F992746" w14:textId="77777777" w:rsidR="002850E0" w:rsidRPr="00686AA4" w:rsidRDefault="002850E0">
            <w:pPr>
              <w:numPr>
                <w:ilvl w:val="0"/>
                <w:numId w:val="15"/>
              </w:numPr>
              <w:ind w:left="0" w:firstLine="0"/>
              <w:rPr>
                <w:szCs w:val="24"/>
              </w:rPr>
            </w:pPr>
            <w:r w:rsidRPr="00686AA4">
              <w:rPr>
                <w:szCs w:val="24"/>
              </w:rPr>
              <w:t xml:space="preserve">Сведения о принятом </w:t>
            </w:r>
            <w:proofErr w:type="gramStart"/>
            <w:r w:rsidRPr="00686AA4">
              <w:rPr>
                <w:szCs w:val="24"/>
              </w:rPr>
              <w:t>решении</w:t>
            </w:r>
            <w:proofErr w:type="gramEnd"/>
            <w:r w:rsidRPr="00686AA4">
              <w:rPr>
                <w:szCs w:val="24"/>
              </w:rPr>
              <w:t xml:space="preserve"> о подготовке документации по планировке территории лицами, обладающими правом принимать такое решение, указанные заявителем, в Администрации отсутствуют;</w:t>
            </w:r>
          </w:p>
          <w:p w14:paraId="71848843" w14:textId="77777777" w:rsidR="002850E0" w:rsidRPr="00686AA4" w:rsidRDefault="002850E0">
            <w:pPr>
              <w:numPr>
                <w:ilvl w:val="0"/>
                <w:numId w:val="15"/>
              </w:numPr>
              <w:ind w:left="0" w:firstLine="0"/>
              <w:rPr>
                <w:szCs w:val="24"/>
              </w:rPr>
            </w:pPr>
            <w:r w:rsidRPr="00686AA4">
              <w:rPr>
                <w:szCs w:val="24"/>
              </w:rPr>
              <w:t xml:space="preserve">Отсутствие необходимых </w:t>
            </w:r>
            <w:r w:rsidRPr="00686AA4">
              <w:rPr>
                <w:szCs w:val="24"/>
              </w:rPr>
              <w:lastRenderedPageBreak/>
              <w:t>согласований, из числа предусмотренных статьей 45 Градостроительного кодекса Российской Федерации;</w:t>
            </w:r>
          </w:p>
          <w:p w14:paraId="046C5865" w14:textId="77777777" w:rsidR="002850E0" w:rsidRPr="00686AA4" w:rsidRDefault="002850E0">
            <w:pPr>
              <w:numPr>
                <w:ilvl w:val="0"/>
                <w:numId w:val="15"/>
              </w:numPr>
              <w:ind w:left="0" w:firstLine="0"/>
              <w:rPr>
                <w:szCs w:val="24"/>
              </w:rPr>
            </w:pPr>
            <w:r w:rsidRPr="00686AA4">
              <w:rPr>
                <w:szCs w:val="24"/>
              </w:rPr>
              <w:t>Получено отрицательное заключение о результатах публичных слушаний или общественных обсуждений (в случае проведения публичных слушаний или общественных обсуждений);</w:t>
            </w:r>
          </w:p>
          <w:p w14:paraId="4B87DD74" w14:textId="77777777" w:rsidR="002850E0" w:rsidRPr="00686AA4" w:rsidRDefault="002850E0">
            <w:pPr>
              <w:numPr>
                <w:ilvl w:val="0"/>
                <w:numId w:val="15"/>
              </w:numPr>
              <w:ind w:left="0" w:firstLine="0"/>
              <w:rPr>
                <w:szCs w:val="24"/>
              </w:rPr>
            </w:pPr>
            <w:r w:rsidRPr="00686AA4">
              <w:rPr>
                <w:szCs w:val="24"/>
              </w:rPr>
              <w:t xml:space="preserve">Выявлено нарушение процедуры проведения публичных слушаний, предусмотренной статьями 5.1, 46 Градостроительного кодекса Российской Федерации, положением органа местного самоуправления о проведении общественных </w:t>
            </w:r>
            <w:r>
              <w:rPr>
                <w:szCs w:val="24"/>
              </w:rPr>
              <w:t>обсуждений, публичных слушаниях;</w:t>
            </w:r>
          </w:p>
          <w:p w14:paraId="36477EE9" w14:textId="77777777" w:rsidR="002850E0" w:rsidRPr="00686AA4" w:rsidRDefault="002850E0">
            <w:pPr>
              <w:numPr>
                <w:ilvl w:val="0"/>
                <w:numId w:val="15"/>
              </w:numPr>
              <w:ind w:left="0" w:firstLine="0"/>
              <w:rPr>
                <w:szCs w:val="24"/>
              </w:rPr>
            </w:pPr>
            <w:r w:rsidRPr="00686AA4">
              <w:rPr>
                <w:szCs w:val="24"/>
              </w:rPr>
              <w:t>Срок подготовки документации по планировке территории, указанный в решении о подготовке документации по планировке территории, истек;</w:t>
            </w:r>
          </w:p>
          <w:p w14:paraId="6FDC8D54" w14:textId="77777777" w:rsidR="002850E0" w:rsidRPr="00686AA4" w:rsidRDefault="002850E0">
            <w:pPr>
              <w:numPr>
                <w:ilvl w:val="0"/>
                <w:numId w:val="15"/>
              </w:numPr>
              <w:ind w:left="0" w:firstLine="0"/>
              <w:rPr>
                <w:szCs w:val="24"/>
              </w:rPr>
            </w:pPr>
            <w:r w:rsidRPr="00686AA4">
              <w:rPr>
                <w:szCs w:val="24"/>
              </w:rPr>
              <w:t>Документация по планировке территории разработана в иных границах, чем предусмотрено решением о подготовке докуме</w:t>
            </w:r>
            <w:r>
              <w:rPr>
                <w:szCs w:val="24"/>
              </w:rPr>
              <w:t>нтации по планировке территории;</w:t>
            </w:r>
          </w:p>
          <w:p w14:paraId="7B26C3CD" w14:textId="77777777" w:rsidR="002850E0" w:rsidRPr="00686AA4" w:rsidRDefault="002850E0">
            <w:pPr>
              <w:numPr>
                <w:ilvl w:val="0"/>
                <w:numId w:val="15"/>
              </w:numPr>
              <w:ind w:left="0" w:firstLine="0"/>
              <w:rPr>
                <w:szCs w:val="24"/>
              </w:rPr>
            </w:pPr>
            <w:r w:rsidRPr="00686AA4">
              <w:rPr>
                <w:szCs w:val="24"/>
              </w:rPr>
              <w:t>Документация по планировке территории по составу и содержанию не соответствует требованиям, установленным частью 4 статьи 41.1, статьями 42, 43 Градостроительного кодекса Российской Федерации и градостроительным заданием на разработку докуме</w:t>
            </w:r>
            <w:r>
              <w:rPr>
                <w:szCs w:val="24"/>
              </w:rPr>
              <w:t>нтации по планировке территории;</w:t>
            </w:r>
          </w:p>
          <w:p w14:paraId="19328C15" w14:textId="77777777" w:rsidR="002850E0" w:rsidRPr="00686AA4" w:rsidRDefault="002850E0">
            <w:pPr>
              <w:numPr>
                <w:ilvl w:val="0"/>
                <w:numId w:val="15"/>
              </w:numPr>
              <w:ind w:left="0" w:firstLine="0"/>
              <w:rPr>
                <w:szCs w:val="24"/>
              </w:rPr>
            </w:pPr>
            <w:r w:rsidRPr="00686AA4">
              <w:rPr>
                <w:szCs w:val="24"/>
              </w:rPr>
              <w:t xml:space="preserve">В отношении территории в </w:t>
            </w:r>
            <w:r w:rsidRPr="00686AA4">
              <w:rPr>
                <w:szCs w:val="24"/>
              </w:rPr>
              <w:lastRenderedPageBreak/>
              <w:t>границах, указанных в заявлении, муниципальная услуга находится в процессе исполнения по заявл</w:t>
            </w:r>
            <w:r>
              <w:rPr>
                <w:szCs w:val="24"/>
              </w:rPr>
              <w:t>ению, зарегистрированному ранее;</w:t>
            </w:r>
          </w:p>
          <w:p w14:paraId="4334B7CD" w14:textId="77777777" w:rsidR="002850E0" w:rsidRPr="00686AA4" w:rsidRDefault="002850E0">
            <w:pPr>
              <w:numPr>
                <w:ilvl w:val="0"/>
                <w:numId w:val="15"/>
              </w:numPr>
              <w:ind w:left="0" w:firstLine="0"/>
              <w:rPr>
                <w:szCs w:val="24"/>
              </w:rPr>
            </w:pPr>
            <w:r w:rsidRPr="00686AA4">
              <w:rPr>
                <w:szCs w:val="24"/>
              </w:rPr>
              <w:t>Отзыв заявления о предоставлении муниципальной услуги по инициативе заявителя.</w:t>
            </w:r>
          </w:p>
          <w:p w14:paraId="587C19D3" w14:textId="77777777" w:rsidR="002850E0" w:rsidRPr="00686AA4" w:rsidRDefault="002850E0" w:rsidP="003557C7">
            <w:pPr>
              <w:ind w:firstLine="0"/>
              <w:rPr>
                <w:szCs w:val="24"/>
              </w:rPr>
            </w:pPr>
          </w:p>
          <w:p w14:paraId="2BF79223" w14:textId="77777777" w:rsidR="002850E0" w:rsidRPr="0081487D" w:rsidRDefault="002850E0" w:rsidP="003557C7">
            <w:pPr>
              <w:ind w:firstLine="0"/>
              <w:rPr>
                <w:szCs w:val="24"/>
                <w:highlight w:val="yellow"/>
              </w:rPr>
            </w:pPr>
          </w:p>
        </w:tc>
      </w:tr>
      <w:tr w:rsidR="002850E0" w:rsidRPr="0081487D" w14:paraId="39E36602" w14:textId="77777777" w:rsidTr="003557C7">
        <w:trPr>
          <w:jc w:val="center"/>
        </w:trPr>
        <w:tc>
          <w:tcPr>
            <w:tcW w:w="0" w:type="auto"/>
            <w:tcBorders>
              <w:top w:val="single" w:sz="6" w:space="0" w:color="000000"/>
              <w:left w:val="single" w:sz="6" w:space="0" w:color="000000"/>
              <w:bottom w:val="single" w:sz="6" w:space="0" w:color="000000"/>
            </w:tcBorders>
            <w:hideMark/>
          </w:tcPr>
          <w:p w14:paraId="5AB85006" w14:textId="77777777" w:rsidR="002850E0" w:rsidRPr="0081487D" w:rsidRDefault="002850E0" w:rsidP="003557C7">
            <w:pPr>
              <w:ind w:firstLine="0"/>
              <w:jc w:val="center"/>
              <w:rPr>
                <w:szCs w:val="24"/>
              </w:rPr>
            </w:pPr>
            <w:r w:rsidRPr="0081487D">
              <w:rPr>
                <w:szCs w:val="24"/>
              </w:rPr>
              <w:lastRenderedPageBreak/>
              <w:t xml:space="preserve">2 </w:t>
            </w:r>
          </w:p>
        </w:tc>
        <w:tc>
          <w:tcPr>
            <w:tcW w:w="0" w:type="auto"/>
            <w:tcBorders>
              <w:top w:val="single" w:sz="6" w:space="0" w:color="000000"/>
              <w:left w:val="single" w:sz="6" w:space="0" w:color="000000"/>
              <w:bottom w:val="single" w:sz="6" w:space="0" w:color="000000"/>
            </w:tcBorders>
            <w:hideMark/>
          </w:tcPr>
          <w:p w14:paraId="6BE2DBA1" w14:textId="77777777" w:rsidR="002850E0" w:rsidRPr="0081487D" w:rsidRDefault="002850E0" w:rsidP="003557C7">
            <w:pPr>
              <w:spacing w:line="288" w:lineRule="atLeast"/>
              <w:ind w:firstLine="0"/>
              <w:jc w:val="center"/>
              <w:rPr>
                <w:szCs w:val="24"/>
              </w:rPr>
            </w:pPr>
            <w:r w:rsidRPr="0081487D">
              <w:rPr>
                <w:szCs w:val="24"/>
              </w:rPr>
              <w:t xml:space="preserve">Физические и юридические лица, в том числе индивидуальные предприниматели при подаче заявления об утверждении документации по внесению </w:t>
            </w:r>
            <w:r w:rsidRPr="0081487D">
              <w:rPr>
                <w:color w:val="000000"/>
                <w:szCs w:val="24"/>
              </w:rPr>
              <w:t>изменений в  документацию по планировке территории</w:t>
            </w:r>
          </w:p>
        </w:tc>
        <w:tc>
          <w:tcPr>
            <w:tcW w:w="0" w:type="auto"/>
            <w:tcBorders>
              <w:top w:val="single" w:sz="6" w:space="0" w:color="000000"/>
              <w:left w:val="single" w:sz="6" w:space="0" w:color="000000"/>
              <w:bottom w:val="single" w:sz="6" w:space="0" w:color="000000"/>
            </w:tcBorders>
            <w:hideMark/>
          </w:tcPr>
          <w:p w14:paraId="7910AD71" w14:textId="77777777" w:rsidR="002850E0" w:rsidRPr="0081487D" w:rsidRDefault="002850E0">
            <w:pPr>
              <w:pStyle w:val="ConsPlusNormal1"/>
              <w:numPr>
                <w:ilvl w:val="0"/>
                <w:numId w:val="14"/>
              </w:numPr>
              <w:ind w:left="0" w:firstLine="0"/>
              <w:jc w:val="both"/>
              <w:rPr>
                <w:szCs w:val="24"/>
              </w:rPr>
            </w:pPr>
            <w:r w:rsidRPr="0081487D">
              <w:rPr>
                <w:szCs w:val="24"/>
              </w:rPr>
              <w:t>Запрос о предоставлении услуги подан в орган местного самоуправления, в полномочия которого не входит предоставление муниципальной услуги;</w:t>
            </w:r>
          </w:p>
          <w:p w14:paraId="0FDAAEEE" w14:textId="77777777" w:rsidR="002850E0" w:rsidRPr="0081487D" w:rsidRDefault="002850E0">
            <w:pPr>
              <w:pStyle w:val="ConsPlusNormal1"/>
              <w:numPr>
                <w:ilvl w:val="0"/>
                <w:numId w:val="14"/>
              </w:numPr>
              <w:ind w:left="0" w:firstLine="0"/>
              <w:jc w:val="both"/>
              <w:rPr>
                <w:szCs w:val="24"/>
              </w:rPr>
            </w:pPr>
            <w:r w:rsidRPr="0081487D">
              <w:rPr>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5375A312" w14:textId="77777777" w:rsidR="002850E0" w:rsidRPr="0081487D" w:rsidRDefault="002850E0">
            <w:pPr>
              <w:pStyle w:val="ConsPlusNormal1"/>
              <w:numPr>
                <w:ilvl w:val="0"/>
                <w:numId w:val="14"/>
              </w:numPr>
              <w:ind w:left="0" w:firstLine="0"/>
              <w:jc w:val="both"/>
              <w:rPr>
                <w:szCs w:val="24"/>
              </w:rPr>
            </w:pPr>
            <w:r w:rsidRPr="0081487D">
              <w:rPr>
                <w:szCs w:val="24"/>
              </w:rPr>
              <w:t>Не установлена личность лица, обратившегося за предоставлением муниципальной услуги (не предъявлен данным лицом документ, удостоверяющий личность, отказ данного лица предъявить документ, удостоверяющий личность, предъявление документа, удостоверяющего личность, с истекшим сроком действия);</w:t>
            </w:r>
          </w:p>
          <w:p w14:paraId="62FDD5BC" w14:textId="77777777" w:rsidR="002850E0" w:rsidRPr="0081487D" w:rsidRDefault="002850E0">
            <w:pPr>
              <w:pStyle w:val="ConsPlusNormal1"/>
              <w:numPr>
                <w:ilvl w:val="0"/>
                <w:numId w:val="14"/>
              </w:numPr>
              <w:ind w:left="0" w:firstLine="0"/>
              <w:jc w:val="both"/>
              <w:rPr>
                <w:szCs w:val="24"/>
              </w:rPr>
            </w:pPr>
            <w:r w:rsidRPr="0081487D">
              <w:rPr>
                <w:szCs w:val="24"/>
              </w:rPr>
              <w:t>Некорректное заполнение обязательных полей в форме запроса о предоставлении муниципальной услуги на Едином портале (недостоверное, неправильное либо неполное заполнение);</w:t>
            </w:r>
          </w:p>
          <w:p w14:paraId="3EFD723A" w14:textId="77777777" w:rsidR="002850E0" w:rsidRPr="0081487D" w:rsidRDefault="002850E0">
            <w:pPr>
              <w:pStyle w:val="ConsPlusNormal1"/>
              <w:numPr>
                <w:ilvl w:val="0"/>
                <w:numId w:val="14"/>
              </w:numPr>
              <w:ind w:left="0" w:firstLine="0"/>
              <w:jc w:val="both"/>
              <w:rPr>
                <w:szCs w:val="24"/>
              </w:rPr>
            </w:pPr>
            <w:r w:rsidRPr="0081487D">
              <w:rPr>
                <w:szCs w:val="24"/>
              </w:rPr>
              <w:t xml:space="preserve">Предоставление неполного комплекта документов, необходимого </w:t>
            </w:r>
            <w:r w:rsidRPr="0081487D">
              <w:rPr>
                <w:szCs w:val="24"/>
              </w:rPr>
              <w:lastRenderedPageBreak/>
              <w:t>для предоставления муниципальной услуги;</w:t>
            </w:r>
          </w:p>
          <w:p w14:paraId="1C13E840" w14:textId="77777777" w:rsidR="002850E0" w:rsidRPr="0081487D" w:rsidRDefault="002850E0">
            <w:pPr>
              <w:pStyle w:val="ConsPlusNormal1"/>
              <w:numPr>
                <w:ilvl w:val="0"/>
                <w:numId w:val="14"/>
              </w:numPr>
              <w:ind w:left="0" w:firstLine="0"/>
              <w:jc w:val="both"/>
              <w:rPr>
                <w:szCs w:val="24"/>
              </w:rPr>
            </w:pPr>
            <w:r w:rsidRPr="0081487D">
              <w:rPr>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42C1962C" w14:textId="77777777" w:rsidR="002850E0" w:rsidRPr="0081487D" w:rsidRDefault="002850E0">
            <w:pPr>
              <w:pStyle w:val="ConsPlusNormal1"/>
              <w:numPr>
                <w:ilvl w:val="0"/>
                <w:numId w:val="14"/>
              </w:numPr>
              <w:ind w:left="0" w:firstLine="0"/>
              <w:jc w:val="both"/>
              <w:rPr>
                <w:szCs w:val="24"/>
              </w:rPr>
            </w:pPr>
            <w:r w:rsidRPr="0081487D">
              <w:rPr>
                <w:szCs w:val="24"/>
              </w:rPr>
              <w:t>Представленные электронные образы документов не позволяют в полном объеме прочитать текст документа и (или) распознать реквизиты документа;</w:t>
            </w:r>
          </w:p>
          <w:p w14:paraId="17AAF54C" w14:textId="77777777" w:rsidR="002850E0" w:rsidRPr="0081487D" w:rsidRDefault="002850E0">
            <w:pPr>
              <w:pStyle w:val="ConsPlusNormal1"/>
              <w:numPr>
                <w:ilvl w:val="0"/>
                <w:numId w:val="14"/>
              </w:numPr>
              <w:ind w:left="0" w:firstLine="0"/>
              <w:jc w:val="both"/>
              <w:rPr>
                <w:szCs w:val="24"/>
              </w:rPr>
            </w:pPr>
            <w:r w:rsidRPr="0081487D">
              <w:rPr>
                <w:szCs w:val="24"/>
              </w:rPr>
              <w:t>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14:paraId="149119E3" w14:textId="77777777" w:rsidR="002850E0" w:rsidRPr="0081487D" w:rsidRDefault="002850E0">
            <w:pPr>
              <w:pStyle w:val="ConsPlusNormal1"/>
              <w:numPr>
                <w:ilvl w:val="0"/>
                <w:numId w:val="14"/>
              </w:numPr>
              <w:ind w:left="0" w:firstLine="0"/>
              <w:jc w:val="both"/>
              <w:rPr>
                <w:szCs w:val="24"/>
              </w:rPr>
            </w:pPr>
            <w:r w:rsidRPr="0081487D">
              <w:rPr>
                <w:szCs w:val="24"/>
              </w:rPr>
              <w:t>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14:paraId="1D9AD290" w14:textId="77777777" w:rsidR="002850E0" w:rsidRPr="0081487D" w:rsidRDefault="002850E0" w:rsidP="003557C7">
            <w:pPr>
              <w:pStyle w:val="ConsPlusNormal1"/>
              <w:jc w:val="both"/>
              <w:rPr>
                <w:szCs w:val="24"/>
              </w:rPr>
            </w:pPr>
          </w:p>
        </w:tc>
        <w:tc>
          <w:tcPr>
            <w:tcW w:w="0" w:type="auto"/>
            <w:tcBorders>
              <w:top w:val="single" w:sz="6" w:space="0" w:color="000000"/>
              <w:left w:val="single" w:sz="6" w:space="0" w:color="000000"/>
              <w:bottom w:val="single" w:sz="6" w:space="0" w:color="000000"/>
            </w:tcBorders>
            <w:hideMark/>
          </w:tcPr>
          <w:p w14:paraId="578CA186" w14:textId="77777777" w:rsidR="002850E0" w:rsidRPr="0081487D" w:rsidRDefault="002850E0" w:rsidP="003557C7">
            <w:pPr>
              <w:spacing w:line="288" w:lineRule="atLeast"/>
              <w:ind w:firstLine="0"/>
              <w:jc w:val="center"/>
              <w:rPr>
                <w:szCs w:val="24"/>
              </w:rPr>
            </w:pPr>
            <w:r w:rsidRPr="0081487D">
              <w:rPr>
                <w:szCs w:val="24"/>
              </w:rPr>
              <w:lastRenderedPageBreak/>
              <w:t>Основания для приостановления предоставления муниципальной услуги законодательством Российской Федерации не предусмотрены</w:t>
            </w:r>
          </w:p>
        </w:tc>
        <w:tc>
          <w:tcPr>
            <w:tcW w:w="0" w:type="auto"/>
            <w:tcBorders>
              <w:top w:val="single" w:sz="6" w:space="0" w:color="000000"/>
              <w:left w:val="single" w:sz="6" w:space="0" w:color="000000"/>
              <w:bottom w:val="single" w:sz="6" w:space="0" w:color="000000"/>
              <w:right w:val="single" w:sz="6" w:space="0" w:color="000000"/>
            </w:tcBorders>
            <w:hideMark/>
          </w:tcPr>
          <w:p w14:paraId="491D68E5" w14:textId="77777777" w:rsidR="002850E0" w:rsidRDefault="002850E0">
            <w:pPr>
              <w:numPr>
                <w:ilvl w:val="0"/>
                <w:numId w:val="18"/>
              </w:numPr>
              <w:ind w:left="0" w:firstLine="0"/>
              <w:rPr>
                <w:szCs w:val="24"/>
              </w:rPr>
            </w:pPr>
            <w:r>
              <w:rPr>
                <w:szCs w:val="24"/>
              </w:rPr>
              <w:t>П</w:t>
            </w:r>
            <w:r w:rsidRPr="0081487D">
              <w:rPr>
                <w:szCs w:val="24"/>
              </w:rPr>
              <w:t>редоставленные документы или сведения утратили силу на момент обращения за услугой (сведения документа, удостоверяющего личность; документ, удостоверяющий полномочия представителя заявителя, в случае обращения за предостав</w:t>
            </w:r>
            <w:r>
              <w:rPr>
                <w:szCs w:val="24"/>
              </w:rPr>
              <w:t>лением услуги указанным лицом);</w:t>
            </w:r>
          </w:p>
          <w:p w14:paraId="084E0385" w14:textId="77777777" w:rsidR="002850E0" w:rsidRPr="0081487D" w:rsidRDefault="002850E0">
            <w:pPr>
              <w:numPr>
                <w:ilvl w:val="0"/>
                <w:numId w:val="18"/>
              </w:numPr>
              <w:ind w:left="0" w:firstLine="0"/>
              <w:rPr>
                <w:szCs w:val="24"/>
              </w:rPr>
            </w:pPr>
            <w:r w:rsidRPr="0081487D">
              <w:rPr>
                <w:szCs w:val="24"/>
              </w:rPr>
              <w:t>Представление неполного комплекта документов, подлежащих обязательному представлению заявителем;</w:t>
            </w:r>
          </w:p>
          <w:p w14:paraId="33E9AF21" w14:textId="77777777" w:rsidR="002850E0" w:rsidRPr="0081487D" w:rsidRDefault="002850E0" w:rsidP="003557C7">
            <w:pPr>
              <w:ind w:firstLine="0"/>
              <w:rPr>
                <w:szCs w:val="24"/>
              </w:rPr>
            </w:pPr>
            <w:r w:rsidRPr="0081487D">
              <w:rPr>
                <w:szCs w:val="24"/>
              </w:rPr>
              <w:t xml:space="preserve">3. </w:t>
            </w:r>
            <w:r>
              <w:rPr>
                <w:szCs w:val="24"/>
              </w:rPr>
              <w:t>П</w:t>
            </w:r>
            <w:r w:rsidRPr="0081487D">
              <w:rPr>
                <w:szCs w:val="24"/>
              </w:rPr>
              <w:t>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14:paraId="26F0461A" w14:textId="77777777" w:rsidR="002850E0" w:rsidRPr="0081487D" w:rsidRDefault="002850E0" w:rsidP="003557C7">
            <w:pPr>
              <w:ind w:firstLine="0"/>
              <w:rPr>
                <w:szCs w:val="24"/>
              </w:rPr>
            </w:pPr>
            <w:r w:rsidRPr="0081487D">
              <w:rPr>
                <w:szCs w:val="24"/>
              </w:rPr>
              <w:t xml:space="preserve">4. </w:t>
            </w:r>
            <w:r>
              <w:rPr>
                <w:szCs w:val="24"/>
              </w:rPr>
              <w:t>П</w:t>
            </w:r>
            <w:r w:rsidRPr="0081487D">
              <w:rPr>
                <w:szCs w:val="24"/>
              </w:rPr>
              <w:t>одача заявления (запроса) от имени заявителя не уполномоченным на то лицом;</w:t>
            </w:r>
          </w:p>
          <w:p w14:paraId="6ABE275D" w14:textId="77777777" w:rsidR="002850E0" w:rsidRPr="0081487D" w:rsidRDefault="002850E0" w:rsidP="003557C7">
            <w:pPr>
              <w:ind w:firstLine="0"/>
              <w:rPr>
                <w:szCs w:val="24"/>
              </w:rPr>
            </w:pPr>
            <w:r w:rsidRPr="0081487D">
              <w:rPr>
                <w:szCs w:val="24"/>
              </w:rPr>
              <w:t xml:space="preserve">5. </w:t>
            </w:r>
            <w:r>
              <w:rPr>
                <w:szCs w:val="24"/>
              </w:rPr>
              <w:t>З</w:t>
            </w:r>
            <w:r w:rsidRPr="0081487D">
              <w:rPr>
                <w:szCs w:val="24"/>
              </w:rPr>
              <w:t>аявление о предоставлении услуги подано в Администрацию, в полномочия которой не входит предоставление услуги;</w:t>
            </w:r>
          </w:p>
          <w:p w14:paraId="1BF90569" w14:textId="77777777" w:rsidR="002850E0" w:rsidRPr="0081487D" w:rsidRDefault="002850E0" w:rsidP="003557C7">
            <w:pPr>
              <w:ind w:firstLine="0"/>
              <w:rPr>
                <w:szCs w:val="24"/>
              </w:rPr>
            </w:pPr>
            <w:r w:rsidRPr="0081487D">
              <w:rPr>
                <w:szCs w:val="24"/>
              </w:rPr>
              <w:t xml:space="preserve">6. </w:t>
            </w:r>
            <w:r>
              <w:rPr>
                <w:szCs w:val="24"/>
              </w:rPr>
              <w:t>Н</w:t>
            </w:r>
            <w:r w:rsidRPr="0081487D">
              <w:rPr>
                <w:szCs w:val="24"/>
              </w:rPr>
              <w:t xml:space="preserve">еполное, некорректное заполнение </w:t>
            </w:r>
            <w:r w:rsidRPr="0081487D">
              <w:rPr>
                <w:szCs w:val="24"/>
              </w:rPr>
              <w:lastRenderedPageBreak/>
              <w:t>полей в форме заявления, в том числе в интерактивной форме заявления на Едином портале;</w:t>
            </w:r>
          </w:p>
          <w:p w14:paraId="3B5152D4" w14:textId="77777777" w:rsidR="002850E0" w:rsidRPr="0081487D" w:rsidRDefault="002850E0" w:rsidP="003557C7">
            <w:pPr>
              <w:shd w:val="clear" w:color="auto" w:fill="FFFFFF"/>
              <w:ind w:firstLine="0"/>
              <w:rPr>
                <w:szCs w:val="24"/>
              </w:rPr>
            </w:pPr>
            <w:r w:rsidRPr="0081487D">
              <w:rPr>
                <w:szCs w:val="24"/>
              </w:rPr>
              <w:t xml:space="preserve">7. </w:t>
            </w:r>
            <w:r>
              <w:rPr>
                <w:szCs w:val="24"/>
              </w:rPr>
              <w:t>Э</w:t>
            </w:r>
            <w:r w:rsidRPr="0081487D">
              <w:rPr>
                <w:szCs w:val="24"/>
              </w:rPr>
              <w:t>лектронные документы не соответствуют требованиям к форматам их предоставления и (или) не читаются</w:t>
            </w:r>
          </w:p>
        </w:tc>
      </w:tr>
      <w:tr w:rsidR="002850E0" w:rsidRPr="0081487D" w14:paraId="01420711" w14:textId="77777777" w:rsidTr="003557C7">
        <w:trPr>
          <w:jc w:val="center"/>
        </w:trPr>
        <w:tc>
          <w:tcPr>
            <w:tcW w:w="0" w:type="auto"/>
            <w:tcBorders>
              <w:top w:val="single" w:sz="6" w:space="0" w:color="000000"/>
              <w:left w:val="single" w:sz="6" w:space="0" w:color="000000"/>
              <w:bottom w:val="single" w:sz="6" w:space="0" w:color="000000"/>
            </w:tcBorders>
            <w:hideMark/>
          </w:tcPr>
          <w:p w14:paraId="63CD3025" w14:textId="77777777" w:rsidR="002850E0" w:rsidRPr="0081487D" w:rsidRDefault="002850E0" w:rsidP="003557C7">
            <w:pPr>
              <w:ind w:firstLine="0"/>
              <w:jc w:val="center"/>
              <w:rPr>
                <w:szCs w:val="24"/>
              </w:rPr>
            </w:pPr>
            <w:r w:rsidRPr="0081487D">
              <w:rPr>
                <w:szCs w:val="24"/>
              </w:rPr>
              <w:lastRenderedPageBreak/>
              <w:t xml:space="preserve">3 </w:t>
            </w:r>
          </w:p>
        </w:tc>
        <w:tc>
          <w:tcPr>
            <w:tcW w:w="0" w:type="auto"/>
            <w:tcBorders>
              <w:top w:val="single" w:sz="6" w:space="0" w:color="000000"/>
              <w:left w:val="single" w:sz="6" w:space="0" w:color="000000"/>
              <w:bottom w:val="single" w:sz="6" w:space="0" w:color="000000"/>
            </w:tcBorders>
            <w:hideMark/>
          </w:tcPr>
          <w:p w14:paraId="51BCD7FA" w14:textId="77777777" w:rsidR="002850E0" w:rsidRPr="0081487D" w:rsidRDefault="002850E0" w:rsidP="003557C7">
            <w:pPr>
              <w:spacing w:line="288" w:lineRule="atLeast"/>
              <w:ind w:firstLine="0"/>
              <w:jc w:val="center"/>
              <w:rPr>
                <w:szCs w:val="24"/>
              </w:rPr>
            </w:pPr>
            <w:r w:rsidRPr="0081487D">
              <w:rPr>
                <w:szCs w:val="24"/>
              </w:rPr>
              <w:t>Физические и юридические лица, в том числе индивидуальные предприниматели при подаче заявления о признании отдельных частей документации по планировке территории не подлежащими применению</w:t>
            </w:r>
          </w:p>
        </w:tc>
        <w:tc>
          <w:tcPr>
            <w:tcW w:w="0" w:type="auto"/>
            <w:tcBorders>
              <w:top w:val="single" w:sz="6" w:space="0" w:color="000000"/>
              <w:left w:val="single" w:sz="6" w:space="0" w:color="000000"/>
              <w:bottom w:val="single" w:sz="6" w:space="0" w:color="000000"/>
            </w:tcBorders>
            <w:hideMark/>
          </w:tcPr>
          <w:p w14:paraId="54B6782C" w14:textId="77777777" w:rsidR="002850E0" w:rsidRPr="0081487D" w:rsidRDefault="002850E0" w:rsidP="003557C7">
            <w:pPr>
              <w:pStyle w:val="ConsPlusNormal1"/>
              <w:jc w:val="both"/>
              <w:rPr>
                <w:szCs w:val="24"/>
              </w:rPr>
            </w:pPr>
            <w:r w:rsidRPr="0081487D">
              <w:rPr>
                <w:szCs w:val="24"/>
              </w:rPr>
              <w:t xml:space="preserve"> 1. </w:t>
            </w:r>
            <w:r>
              <w:rPr>
                <w:szCs w:val="24"/>
              </w:rPr>
              <w:t>З</w:t>
            </w:r>
            <w:r w:rsidRPr="0081487D">
              <w:rPr>
                <w:szCs w:val="24"/>
              </w:rPr>
              <w:t>апрос о предоставлении услуги подан в орган местного самоуправления, в полномочия которого не входит предоставление муниципальной услуги;</w:t>
            </w:r>
          </w:p>
          <w:p w14:paraId="772D0E77" w14:textId="77777777" w:rsidR="002850E0" w:rsidRPr="0081487D" w:rsidRDefault="002850E0" w:rsidP="003557C7">
            <w:pPr>
              <w:pStyle w:val="ConsPlusNormal1"/>
              <w:jc w:val="both"/>
              <w:rPr>
                <w:szCs w:val="24"/>
              </w:rPr>
            </w:pPr>
            <w:r w:rsidRPr="0081487D">
              <w:rPr>
                <w:szCs w:val="24"/>
              </w:rPr>
              <w:t xml:space="preserve">2. </w:t>
            </w:r>
            <w:r>
              <w:rPr>
                <w:szCs w:val="24"/>
              </w:rPr>
              <w:t>П</w:t>
            </w:r>
            <w:r w:rsidRPr="0081487D">
              <w:rPr>
                <w:szCs w:val="24"/>
              </w:rPr>
              <w:t>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1690ED4F" w14:textId="77777777" w:rsidR="002850E0" w:rsidRPr="0081487D" w:rsidRDefault="002850E0" w:rsidP="003557C7">
            <w:pPr>
              <w:pStyle w:val="ConsPlusNormal1"/>
              <w:jc w:val="both"/>
              <w:rPr>
                <w:szCs w:val="24"/>
              </w:rPr>
            </w:pPr>
            <w:r w:rsidRPr="0081487D">
              <w:rPr>
                <w:szCs w:val="24"/>
              </w:rPr>
              <w:lastRenderedPageBreak/>
              <w:t xml:space="preserve">3. </w:t>
            </w:r>
            <w:r>
              <w:rPr>
                <w:szCs w:val="24"/>
              </w:rPr>
              <w:t>Н</w:t>
            </w:r>
            <w:r w:rsidRPr="0081487D">
              <w:rPr>
                <w:szCs w:val="24"/>
              </w:rPr>
              <w:t>е установлена личность лица, обратившегося за предоставлением муниципальной услуги (не предъявлен данным лицом документ, удостоверяющий личность, отказ данного лица предъявить документ, удостоверяющий личность, предъявление документа, удостоверяющего личность, с истекшим сроком действия);</w:t>
            </w:r>
          </w:p>
          <w:p w14:paraId="50ECAFC3" w14:textId="77777777" w:rsidR="002850E0" w:rsidRPr="0081487D" w:rsidRDefault="002850E0" w:rsidP="003557C7">
            <w:pPr>
              <w:pStyle w:val="ConsPlusNormal1"/>
              <w:jc w:val="both"/>
              <w:rPr>
                <w:szCs w:val="24"/>
              </w:rPr>
            </w:pPr>
            <w:r w:rsidRPr="0081487D">
              <w:rPr>
                <w:szCs w:val="24"/>
              </w:rPr>
              <w:t xml:space="preserve">4. </w:t>
            </w:r>
            <w:r>
              <w:rPr>
                <w:szCs w:val="24"/>
              </w:rPr>
              <w:t>Н</w:t>
            </w:r>
            <w:r w:rsidRPr="0081487D">
              <w:rPr>
                <w:szCs w:val="24"/>
              </w:rPr>
              <w:t>екорректное заполнение обязательных полей в форме запроса о предоставлении муниципальной услуги на Едином портале (недостоверное, неправильное либо неполное заполнение);</w:t>
            </w:r>
          </w:p>
          <w:p w14:paraId="231FB14B" w14:textId="77777777" w:rsidR="002850E0" w:rsidRPr="0081487D" w:rsidRDefault="002850E0" w:rsidP="003557C7">
            <w:pPr>
              <w:pStyle w:val="ConsPlusNormal1"/>
              <w:jc w:val="both"/>
              <w:rPr>
                <w:szCs w:val="24"/>
              </w:rPr>
            </w:pPr>
            <w:r>
              <w:rPr>
                <w:szCs w:val="24"/>
              </w:rPr>
              <w:t>5</w:t>
            </w:r>
            <w:r w:rsidRPr="0081487D">
              <w:rPr>
                <w:szCs w:val="24"/>
              </w:rPr>
              <w:t xml:space="preserve">. </w:t>
            </w:r>
            <w:r>
              <w:rPr>
                <w:szCs w:val="24"/>
              </w:rPr>
              <w:t>П</w:t>
            </w:r>
            <w:r w:rsidRPr="0081487D">
              <w:rPr>
                <w:szCs w:val="24"/>
              </w:rPr>
              <w:t>редоставление неполного комплекта документов, необходимого для предоставления муниципальной услуги;</w:t>
            </w:r>
          </w:p>
          <w:p w14:paraId="11E161D7" w14:textId="77777777" w:rsidR="002850E0" w:rsidRPr="0081487D" w:rsidRDefault="002850E0" w:rsidP="003557C7">
            <w:pPr>
              <w:pStyle w:val="ConsPlusNormal1"/>
              <w:jc w:val="both"/>
              <w:rPr>
                <w:szCs w:val="24"/>
              </w:rPr>
            </w:pPr>
            <w:r>
              <w:rPr>
                <w:szCs w:val="24"/>
              </w:rPr>
              <w:t>6</w:t>
            </w:r>
            <w:r w:rsidRPr="0081487D">
              <w:rPr>
                <w:szCs w:val="24"/>
              </w:rPr>
              <w:t xml:space="preserve">. </w:t>
            </w:r>
            <w:r>
              <w:rPr>
                <w:szCs w:val="24"/>
              </w:rPr>
              <w:t>Д</w:t>
            </w:r>
            <w:r w:rsidRPr="0081487D">
              <w:rPr>
                <w:szCs w:val="24"/>
              </w:rPr>
              <w:t>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0E73358C" w14:textId="77777777" w:rsidR="002850E0" w:rsidRPr="0081487D" w:rsidRDefault="002850E0" w:rsidP="003557C7">
            <w:pPr>
              <w:pStyle w:val="ConsPlusNormal1"/>
              <w:jc w:val="both"/>
              <w:rPr>
                <w:szCs w:val="24"/>
              </w:rPr>
            </w:pPr>
            <w:r>
              <w:rPr>
                <w:szCs w:val="24"/>
              </w:rPr>
              <w:t>7</w:t>
            </w:r>
            <w:r w:rsidRPr="0081487D">
              <w:rPr>
                <w:szCs w:val="24"/>
              </w:rPr>
              <w:t xml:space="preserve">. </w:t>
            </w:r>
            <w:r>
              <w:rPr>
                <w:szCs w:val="24"/>
              </w:rPr>
              <w:t>П</w:t>
            </w:r>
            <w:r w:rsidRPr="0081487D">
              <w:rPr>
                <w:szCs w:val="24"/>
              </w:rPr>
              <w:t>редставленные электронные образы документов не позволяют в полном объеме прочитать текст документа и (или) распознать реквизиты документа;</w:t>
            </w:r>
          </w:p>
          <w:p w14:paraId="74D9F76D" w14:textId="77777777" w:rsidR="002850E0" w:rsidRPr="0081487D" w:rsidRDefault="002850E0" w:rsidP="003557C7">
            <w:pPr>
              <w:pStyle w:val="ConsPlusNormal1"/>
              <w:jc w:val="both"/>
              <w:rPr>
                <w:szCs w:val="24"/>
              </w:rPr>
            </w:pPr>
            <w:r>
              <w:rPr>
                <w:szCs w:val="24"/>
              </w:rPr>
              <w:t>8</w:t>
            </w:r>
            <w:r w:rsidRPr="0081487D">
              <w:rPr>
                <w:szCs w:val="24"/>
              </w:rPr>
              <w:t xml:space="preserve">. </w:t>
            </w:r>
            <w:r>
              <w:rPr>
                <w:szCs w:val="24"/>
              </w:rPr>
              <w:t>П</w:t>
            </w:r>
            <w:r w:rsidRPr="0081487D">
              <w:rPr>
                <w:szCs w:val="24"/>
              </w:rPr>
              <w:t>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14:paraId="68F5F9F2" w14:textId="77777777" w:rsidR="002850E0" w:rsidRPr="0081487D" w:rsidRDefault="002850E0" w:rsidP="003557C7">
            <w:pPr>
              <w:pStyle w:val="ConsPlusNormal1"/>
              <w:jc w:val="both"/>
              <w:rPr>
                <w:szCs w:val="24"/>
              </w:rPr>
            </w:pPr>
            <w:r>
              <w:rPr>
                <w:szCs w:val="24"/>
              </w:rPr>
              <w:t>9</w:t>
            </w:r>
            <w:r w:rsidRPr="0081487D">
              <w:rPr>
                <w:szCs w:val="24"/>
              </w:rPr>
              <w:t xml:space="preserve">. </w:t>
            </w:r>
            <w:r>
              <w:rPr>
                <w:szCs w:val="24"/>
              </w:rPr>
              <w:t>Н</w:t>
            </w:r>
            <w:r w:rsidRPr="0081487D">
              <w:rPr>
                <w:szCs w:val="24"/>
              </w:rPr>
              <w:t xml:space="preserve">есоблюдение установленных </w:t>
            </w:r>
            <w:r w:rsidRPr="0081487D">
              <w:rPr>
                <w:szCs w:val="24"/>
              </w:rPr>
              <w:lastRenderedPageBreak/>
              <w:t>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14:paraId="3F82A1BD" w14:textId="77777777" w:rsidR="002850E0" w:rsidRPr="0081487D" w:rsidRDefault="002850E0" w:rsidP="003557C7">
            <w:pPr>
              <w:pStyle w:val="ConsPlusNormal1"/>
              <w:jc w:val="both"/>
              <w:rPr>
                <w:szCs w:val="24"/>
              </w:rPr>
            </w:pPr>
          </w:p>
        </w:tc>
        <w:tc>
          <w:tcPr>
            <w:tcW w:w="0" w:type="auto"/>
            <w:tcBorders>
              <w:top w:val="single" w:sz="6" w:space="0" w:color="000000"/>
              <w:left w:val="single" w:sz="6" w:space="0" w:color="000000"/>
              <w:bottom w:val="single" w:sz="6" w:space="0" w:color="000000"/>
            </w:tcBorders>
            <w:hideMark/>
          </w:tcPr>
          <w:p w14:paraId="1183ADEC" w14:textId="77777777" w:rsidR="002850E0" w:rsidRPr="0081487D" w:rsidRDefault="002850E0" w:rsidP="003557C7">
            <w:pPr>
              <w:spacing w:line="288" w:lineRule="atLeast"/>
              <w:ind w:firstLine="0"/>
              <w:jc w:val="center"/>
              <w:rPr>
                <w:szCs w:val="24"/>
              </w:rPr>
            </w:pPr>
            <w:r w:rsidRPr="0081487D">
              <w:rPr>
                <w:szCs w:val="24"/>
              </w:rPr>
              <w:lastRenderedPageBreak/>
              <w:t>Основания для приостановления предоставления муниципальной услуги законодательством Российской Федерации не предусмотрены</w:t>
            </w:r>
          </w:p>
        </w:tc>
        <w:tc>
          <w:tcPr>
            <w:tcW w:w="0" w:type="auto"/>
            <w:tcBorders>
              <w:top w:val="single" w:sz="6" w:space="0" w:color="000000"/>
              <w:left w:val="single" w:sz="6" w:space="0" w:color="000000"/>
              <w:bottom w:val="single" w:sz="6" w:space="0" w:color="000000"/>
              <w:right w:val="single" w:sz="6" w:space="0" w:color="000000"/>
            </w:tcBorders>
            <w:hideMark/>
          </w:tcPr>
          <w:p w14:paraId="03B3FD8C" w14:textId="77777777" w:rsidR="002850E0" w:rsidRPr="0081487D" w:rsidRDefault="002850E0" w:rsidP="003557C7">
            <w:pPr>
              <w:pStyle w:val="ConsPlusNormal1"/>
              <w:jc w:val="both"/>
              <w:rPr>
                <w:szCs w:val="24"/>
              </w:rPr>
            </w:pPr>
            <w:r w:rsidRPr="0081487D">
              <w:rPr>
                <w:szCs w:val="24"/>
              </w:rPr>
              <w:t xml:space="preserve">1. </w:t>
            </w:r>
            <w:r w:rsidRPr="00511B97">
              <w:rPr>
                <w:szCs w:val="24"/>
              </w:rPr>
              <w:t>Заявитель не является лицом, предусмотренным пунктом 1.2 настоящего Административного регламента</w:t>
            </w:r>
          </w:p>
          <w:p w14:paraId="2B1289ED" w14:textId="77777777" w:rsidR="002850E0" w:rsidRPr="0081487D" w:rsidRDefault="002850E0" w:rsidP="003557C7">
            <w:pPr>
              <w:pStyle w:val="ConsPlusNormal1"/>
              <w:jc w:val="both"/>
              <w:rPr>
                <w:szCs w:val="24"/>
              </w:rPr>
            </w:pPr>
          </w:p>
        </w:tc>
      </w:tr>
      <w:tr w:rsidR="002850E0" w:rsidRPr="0081487D" w14:paraId="2E1F7C35" w14:textId="77777777" w:rsidTr="003557C7">
        <w:trPr>
          <w:jc w:val="center"/>
        </w:trPr>
        <w:tc>
          <w:tcPr>
            <w:tcW w:w="0" w:type="auto"/>
            <w:tcBorders>
              <w:top w:val="single" w:sz="6" w:space="0" w:color="000000"/>
              <w:left w:val="single" w:sz="6" w:space="0" w:color="000000"/>
              <w:bottom w:val="single" w:sz="6" w:space="0" w:color="000000"/>
            </w:tcBorders>
          </w:tcPr>
          <w:p w14:paraId="5D15D2F8" w14:textId="77777777" w:rsidR="002850E0" w:rsidRPr="0081487D" w:rsidRDefault="002850E0" w:rsidP="003557C7">
            <w:pPr>
              <w:ind w:firstLine="0"/>
              <w:jc w:val="center"/>
              <w:rPr>
                <w:szCs w:val="24"/>
              </w:rPr>
            </w:pPr>
            <w:r>
              <w:rPr>
                <w:szCs w:val="24"/>
              </w:rPr>
              <w:lastRenderedPageBreak/>
              <w:t>4.</w:t>
            </w:r>
          </w:p>
        </w:tc>
        <w:tc>
          <w:tcPr>
            <w:tcW w:w="0" w:type="auto"/>
            <w:tcBorders>
              <w:top w:val="single" w:sz="6" w:space="0" w:color="000000"/>
              <w:left w:val="single" w:sz="6" w:space="0" w:color="000000"/>
              <w:bottom w:val="single" w:sz="6" w:space="0" w:color="000000"/>
            </w:tcBorders>
          </w:tcPr>
          <w:p w14:paraId="294B4BFD" w14:textId="77777777" w:rsidR="002850E0" w:rsidRPr="0081487D" w:rsidRDefault="002850E0" w:rsidP="003557C7">
            <w:pPr>
              <w:spacing w:line="288" w:lineRule="atLeast"/>
              <w:ind w:firstLine="0"/>
              <w:jc w:val="center"/>
              <w:rPr>
                <w:szCs w:val="24"/>
              </w:rPr>
            </w:pPr>
            <w:r w:rsidRPr="0081487D">
              <w:rPr>
                <w:szCs w:val="24"/>
              </w:rPr>
              <w:t>Физические и юридические лица, в том числе индивидуальные предприниматели при подаче заявления об отмене документации по планировке территории (или ее отдельных частей).</w:t>
            </w:r>
          </w:p>
        </w:tc>
        <w:tc>
          <w:tcPr>
            <w:tcW w:w="0" w:type="auto"/>
            <w:tcBorders>
              <w:top w:val="single" w:sz="6" w:space="0" w:color="000000"/>
              <w:left w:val="single" w:sz="6" w:space="0" w:color="000000"/>
              <w:bottom w:val="single" w:sz="6" w:space="0" w:color="000000"/>
            </w:tcBorders>
          </w:tcPr>
          <w:p w14:paraId="48AEEA53" w14:textId="77777777" w:rsidR="002850E0" w:rsidRPr="0081487D" w:rsidRDefault="002850E0" w:rsidP="003557C7">
            <w:pPr>
              <w:pStyle w:val="ConsPlusNormal1"/>
              <w:jc w:val="both"/>
              <w:rPr>
                <w:szCs w:val="24"/>
              </w:rPr>
            </w:pPr>
            <w:r w:rsidRPr="0081487D">
              <w:rPr>
                <w:szCs w:val="24"/>
              </w:rPr>
              <w:t xml:space="preserve">1. </w:t>
            </w:r>
            <w:r>
              <w:rPr>
                <w:szCs w:val="24"/>
              </w:rPr>
              <w:t>З</w:t>
            </w:r>
            <w:r w:rsidRPr="0081487D">
              <w:rPr>
                <w:szCs w:val="24"/>
              </w:rPr>
              <w:t>апрос о предоставлении услуги подан в орган местного самоуправления, в полномочия которого не входит предоставление муниципальной услуги;</w:t>
            </w:r>
          </w:p>
          <w:p w14:paraId="79603B94" w14:textId="77777777" w:rsidR="002850E0" w:rsidRPr="0081487D" w:rsidRDefault="002850E0" w:rsidP="003557C7">
            <w:pPr>
              <w:pStyle w:val="ConsPlusNormal1"/>
              <w:jc w:val="both"/>
              <w:rPr>
                <w:szCs w:val="24"/>
              </w:rPr>
            </w:pPr>
            <w:r w:rsidRPr="0081487D">
              <w:rPr>
                <w:szCs w:val="24"/>
              </w:rPr>
              <w:t xml:space="preserve">2. </w:t>
            </w:r>
            <w:r>
              <w:rPr>
                <w:szCs w:val="24"/>
              </w:rPr>
              <w:t>П</w:t>
            </w:r>
            <w:r w:rsidRPr="0081487D">
              <w:rPr>
                <w:szCs w:val="24"/>
              </w:rPr>
              <w:t>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7BDA9D44" w14:textId="77777777" w:rsidR="002850E0" w:rsidRPr="0081487D" w:rsidRDefault="002850E0" w:rsidP="003557C7">
            <w:pPr>
              <w:pStyle w:val="ConsPlusNormal1"/>
              <w:jc w:val="both"/>
              <w:rPr>
                <w:szCs w:val="24"/>
              </w:rPr>
            </w:pPr>
            <w:r w:rsidRPr="0081487D">
              <w:rPr>
                <w:szCs w:val="24"/>
              </w:rPr>
              <w:t xml:space="preserve">3. </w:t>
            </w:r>
            <w:r>
              <w:rPr>
                <w:szCs w:val="24"/>
              </w:rPr>
              <w:t>Н</w:t>
            </w:r>
            <w:r w:rsidRPr="0081487D">
              <w:rPr>
                <w:szCs w:val="24"/>
              </w:rPr>
              <w:t>е установлена личность лица, обратившегося за предоставлением муниципальной услуги (не предъявлен данным лицом документ, удостоверяющий личность, отказ данного лица предъявить документ, удостоверяющий личность, предъявление документа, удостоверяющего личность, с истекшим сроком действия);</w:t>
            </w:r>
          </w:p>
          <w:p w14:paraId="0CD02754" w14:textId="77777777" w:rsidR="002850E0" w:rsidRPr="0081487D" w:rsidRDefault="002850E0" w:rsidP="003557C7">
            <w:pPr>
              <w:pStyle w:val="ConsPlusNormal1"/>
              <w:jc w:val="both"/>
              <w:rPr>
                <w:szCs w:val="24"/>
              </w:rPr>
            </w:pPr>
            <w:r w:rsidRPr="0081487D">
              <w:rPr>
                <w:szCs w:val="24"/>
              </w:rPr>
              <w:t xml:space="preserve">4. </w:t>
            </w:r>
            <w:r>
              <w:rPr>
                <w:szCs w:val="24"/>
              </w:rPr>
              <w:t>Н</w:t>
            </w:r>
            <w:r w:rsidRPr="0081487D">
              <w:rPr>
                <w:szCs w:val="24"/>
              </w:rPr>
              <w:t>екорректное заполнение обязательных полей в форме запроса о предоставлении муниципальной услуги на Едином портале (недостоверное, неправильное либо неполное заполнение);</w:t>
            </w:r>
          </w:p>
          <w:p w14:paraId="28816B1A" w14:textId="77777777" w:rsidR="002850E0" w:rsidRPr="0081487D" w:rsidRDefault="002850E0" w:rsidP="003557C7">
            <w:pPr>
              <w:pStyle w:val="ConsPlusNormal1"/>
              <w:jc w:val="both"/>
              <w:rPr>
                <w:szCs w:val="24"/>
              </w:rPr>
            </w:pPr>
            <w:r>
              <w:rPr>
                <w:szCs w:val="24"/>
              </w:rPr>
              <w:t>5</w:t>
            </w:r>
            <w:r w:rsidRPr="0081487D">
              <w:rPr>
                <w:szCs w:val="24"/>
              </w:rPr>
              <w:t xml:space="preserve">. </w:t>
            </w:r>
            <w:r>
              <w:rPr>
                <w:szCs w:val="24"/>
              </w:rPr>
              <w:t>П</w:t>
            </w:r>
            <w:r w:rsidRPr="0081487D">
              <w:rPr>
                <w:szCs w:val="24"/>
              </w:rPr>
              <w:t>редоставление неполного комплекта документов, необходимого для предоставления муниципальной услуги;</w:t>
            </w:r>
          </w:p>
          <w:p w14:paraId="07F69705" w14:textId="77777777" w:rsidR="002850E0" w:rsidRPr="0081487D" w:rsidRDefault="002850E0" w:rsidP="003557C7">
            <w:pPr>
              <w:pStyle w:val="ConsPlusNormal1"/>
              <w:jc w:val="both"/>
              <w:rPr>
                <w:szCs w:val="24"/>
              </w:rPr>
            </w:pPr>
            <w:r>
              <w:rPr>
                <w:szCs w:val="24"/>
              </w:rPr>
              <w:lastRenderedPageBreak/>
              <w:t>6</w:t>
            </w:r>
            <w:r w:rsidRPr="0081487D">
              <w:rPr>
                <w:szCs w:val="24"/>
              </w:rPr>
              <w:t xml:space="preserve">. </w:t>
            </w:r>
            <w:r>
              <w:rPr>
                <w:szCs w:val="24"/>
              </w:rPr>
              <w:t>Д</w:t>
            </w:r>
            <w:r w:rsidRPr="0081487D">
              <w:rPr>
                <w:szCs w:val="24"/>
              </w:rPr>
              <w:t>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1A0C54BD" w14:textId="77777777" w:rsidR="002850E0" w:rsidRPr="0081487D" w:rsidRDefault="002850E0" w:rsidP="003557C7">
            <w:pPr>
              <w:pStyle w:val="ConsPlusNormal1"/>
              <w:jc w:val="both"/>
              <w:rPr>
                <w:szCs w:val="24"/>
              </w:rPr>
            </w:pPr>
            <w:r>
              <w:rPr>
                <w:szCs w:val="24"/>
              </w:rPr>
              <w:t>7</w:t>
            </w:r>
            <w:r w:rsidRPr="0081487D">
              <w:rPr>
                <w:szCs w:val="24"/>
              </w:rPr>
              <w:t xml:space="preserve">. </w:t>
            </w:r>
            <w:r>
              <w:rPr>
                <w:szCs w:val="24"/>
              </w:rPr>
              <w:t>П</w:t>
            </w:r>
            <w:r w:rsidRPr="0081487D">
              <w:rPr>
                <w:szCs w:val="24"/>
              </w:rPr>
              <w:t>редставленные электронные образы документов не позволяют в полном объеме прочитать текст документа и (или) распознать реквизиты документа;</w:t>
            </w:r>
          </w:p>
          <w:p w14:paraId="661B99CB" w14:textId="77777777" w:rsidR="002850E0" w:rsidRPr="0081487D" w:rsidRDefault="002850E0" w:rsidP="003557C7">
            <w:pPr>
              <w:pStyle w:val="ConsPlusNormal1"/>
              <w:jc w:val="both"/>
              <w:rPr>
                <w:szCs w:val="24"/>
              </w:rPr>
            </w:pPr>
            <w:r>
              <w:rPr>
                <w:szCs w:val="24"/>
              </w:rPr>
              <w:t>8</w:t>
            </w:r>
            <w:r w:rsidRPr="0081487D">
              <w:rPr>
                <w:szCs w:val="24"/>
              </w:rPr>
              <w:t xml:space="preserve">. </w:t>
            </w:r>
            <w:r>
              <w:rPr>
                <w:szCs w:val="24"/>
              </w:rPr>
              <w:t>П</w:t>
            </w:r>
            <w:r w:rsidRPr="0081487D">
              <w:rPr>
                <w:szCs w:val="24"/>
              </w:rPr>
              <w:t>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14:paraId="4BE7F75B" w14:textId="77777777" w:rsidR="002850E0" w:rsidRPr="0081487D" w:rsidRDefault="002850E0" w:rsidP="003557C7">
            <w:pPr>
              <w:pStyle w:val="ConsPlusNormal1"/>
              <w:jc w:val="both"/>
              <w:rPr>
                <w:szCs w:val="24"/>
              </w:rPr>
            </w:pPr>
            <w:r>
              <w:rPr>
                <w:szCs w:val="24"/>
              </w:rPr>
              <w:t>9</w:t>
            </w:r>
            <w:r w:rsidRPr="0081487D">
              <w:rPr>
                <w:szCs w:val="24"/>
              </w:rPr>
              <w:t xml:space="preserve">. </w:t>
            </w:r>
            <w:r>
              <w:rPr>
                <w:szCs w:val="24"/>
              </w:rPr>
              <w:t>Н</w:t>
            </w:r>
            <w:r w:rsidRPr="0081487D">
              <w:rPr>
                <w:szCs w:val="24"/>
              </w:rPr>
              <w:t>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14:paraId="1D094C81" w14:textId="77777777" w:rsidR="002850E0" w:rsidRPr="0081487D" w:rsidRDefault="002850E0" w:rsidP="003557C7">
            <w:pPr>
              <w:pStyle w:val="ConsPlusNormal1"/>
              <w:jc w:val="both"/>
              <w:rPr>
                <w:szCs w:val="24"/>
              </w:rPr>
            </w:pPr>
          </w:p>
        </w:tc>
        <w:tc>
          <w:tcPr>
            <w:tcW w:w="0" w:type="auto"/>
            <w:tcBorders>
              <w:top w:val="single" w:sz="6" w:space="0" w:color="000000"/>
              <w:left w:val="single" w:sz="6" w:space="0" w:color="000000"/>
              <w:bottom w:val="single" w:sz="6" w:space="0" w:color="000000"/>
            </w:tcBorders>
          </w:tcPr>
          <w:p w14:paraId="08C8C0AA" w14:textId="77777777" w:rsidR="002850E0" w:rsidRPr="0081487D" w:rsidRDefault="002850E0" w:rsidP="003557C7">
            <w:pPr>
              <w:spacing w:line="288" w:lineRule="atLeast"/>
              <w:ind w:firstLine="0"/>
              <w:jc w:val="center"/>
              <w:rPr>
                <w:szCs w:val="24"/>
              </w:rPr>
            </w:pPr>
            <w:r w:rsidRPr="0081487D">
              <w:rPr>
                <w:szCs w:val="24"/>
              </w:rPr>
              <w:lastRenderedPageBreak/>
              <w:t>Основания для приостановления предоставления муниципальной услуги законодательством Российской Федерации не предусмотрены</w:t>
            </w:r>
          </w:p>
        </w:tc>
        <w:tc>
          <w:tcPr>
            <w:tcW w:w="0" w:type="auto"/>
            <w:tcBorders>
              <w:top w:val="single" w:sz="6" w:space="0" w:color="000000"/>
              <w:left w:val="single" w:sz="6" w:space="0" w:color="000000"/>
              <w:bottom w:val="single" w:sz="6" w:space="0" w:color="000000"/>
              <w:right w:val="single" w:sz="6" w:space="0" w:color="000000"/>
            </w:tcBorders>
          </w:tcPr>
          <w:p w14:paraId="1893FE65" w14:textId="77777777" w:rsidR="002850E0" w:rsidRPr="00511B97" w:rsidRDefault="002850E0">
            <w:pPr>
              <w:pStyle w:val="ConsPlusNormal1"/>
              <w:numPr>
                <w:ilvl w:val="0"/>
                <w:numId w:val="17"/>
              </w:numPr>
              <w:ind w:left="0" w:firstLine="0"/>
              <w:jc w:val="both"/>
              <w:rPr>
                <w:szCs w:val="24"/>
              </w:rPr>
            </w:pPr>
            <w:r w:rsidRPr="00511B97">
              <w:rPr>
                <w:szCs w:val="24"/>
              </w:rPr>
              <w:t>У Администрации отсутствуют полномочия на принятие решения об отмене ранее принятого решения о подготовке документации по планировке территории, в связи расположением указанной территории за пределами Балахнинского муниципального округа Нижегородской области;</w:t>
            </w:r>
          </w:p>
          <w:p w14:paraId="00932ADB" w14:textId="77777777" w:rsidR="002850E0" w:rsidRPr="0081487D" w:rsidRDefault="002850E0" w:rsidP="003557C7">
            <w:pPr>
              <w:pStyle w:val="ConsPlusNormal1"/>
              <w:jc w:val="both"/>
              <w:rPr>
                <w:szCs w:val="24"/>
              </w:rPr>
            </w:pPr>
            <w:r w:rsidRPr="00511B97">
              <w:rPr>
                <w:szCs w:val="24"/>
              </w:rPr>
              <w:t>2 Заявитель не является лицом, предусмотренным пунктом 1.2 настоящего Административного регламента</w:t>
            </w:r>
          </w:p>
          <w:p w14:paraId="28DFD5F2" w14:textId="77777777" w:rsidR="002850E0" w:rsidRPr="0081487D" w:rsidRDefault="002850E0" w:rsidP="003557C7">
            <w:pPr>
              <w:pStyle w:val="ConsPlusNormal1"/>
              <w:jc w:val="both"/>
              <w:rPr>
                <w:szCs w:val="24"/>
              </w:rPr>
            </w:pPr>
          </w:p>
        </w:tc>
      </w:tr>
      <w:tr w:rsidR="002850E0" w:rsidRPr="0081487D" w14:paraId="37B4396D" w14:textId="77777777" w:rsidTr="003557C7">
        <w:trPr>
          <w:jc w:val="center"/>
        </w:trPr>
        <w:tc>
          <w:tcPr>
            <w:tcW w:w="0" w:type="auto"/>
            <w:tcBorders>
              <w:top w:val="single" w:sz="6" w:space="0" w:color="000000"/>
              <w:left w:val="single" w:sz="6" w:space="0" w:color="000000"/>
              <w:bottom w:val="single" w:sz="6" w:space="0" w:color="000000"/>
            </w:tcBorders>
            <w:hideMark/>
          </w:tcPr>
          <w:p w14:paraId="08ECD3B0" w14:textId="77777777" w:rsidR="002850E0" w:rsidRPr="0081487D" w:rsidRDefault="002850E0" w:rsidP="003557C7">
            <w:pPr>
              <w:ind w:firstLine="0"/>
              <w:jc w:val="center"/>
              <w:rPr>
                <w:szCs w:val="24"/>
              </w:rPr>
            </w:pPr>
            <w:r>
              <w:rPr>
                <w:szCs w:val="24"/>
              </w:rPr>
              <w:lastRenderedPageBreak/>
              <w:t>5</w:t>
            </w:r>
            <w:r w:rsidRPr="0081487D">
              <w:rPr>
                <w:szCs w:val="24"/>
              </w:rPr>
              <w:t xml:space="preserve"> </w:t>
            </w:r>
          </w:p>
          <w:p w14:paraId="0081BB47" w14:textId="77777777" w:rsidR="002850E0" w:rsidRPr="0081487D" w:rsidRDefault="002850E0" w:rsidP="003557C7">
            <w:pPr>
              <w:ind w:firstLine="0"/>
              <w:jc w:val="center"/>
              <w:rPr>
                <w:szCs w:val="24"/>
              </w:rPr>
            </w:pPr>
            <w:r w:rsidRPr="0081487D">
              <w:rPr>
                <w:szCs w:val="24"/>
              </w:rPr>
              <w:t xml:space="preserve">  </w:t>
            </w:r>
          </w:p>
        </w:tc>
        <w:tc>
          <w:tcPr>
            <w:tcW w:w="0" w:type="auto"/>
            <w:tcBorders>
              <w:top w:val="single" w:sz="6" w:space="0" w:color="000000"/>
              <w:left w:val="single" w:sz="6" w:space="0" w:color="000000"/>
              <w:bottom w:val="single" w:sz="6" w:space="0" w:color="000000"/>
            </w:tcBorders>
            <w:hideMark/>
          </w:tcPr>
          <w:p w14:paraId="0BFA54B2" w14:textId="77777777" w:rsidR="002850E0" w:rsidRPr="0081487D" w:rsidRDefault="002850E0" w:rsidP="003557C7">
            <w:pPr>
              <w:spacing w:line="288" w:lineRule="atLeast"/>
              <w:ind w:firstLine="0"/>
              <w:jc w:val="center"/>
              <w:rPr>
                <w:szCs w:val="24"/>
              </w:rPr>
            </w:pPr>
            <w:r w:rsidRPr="0081487D">
              <w:rPr>
                <w:szCs w:val="24"/>
              </w:rPr>
              <w:t xml:space="preserve">Заявители, ранее обращавшиеся за получением муниципальной </w:t>
            </w:r>
            <w:proofErr w:type="gramStart"/>
            <w:r w:rsidRPr="0081487D">
              <w:rPr>
                <w:szCs w:val="24"/>
              </w:rPr>
              <w:t>услуги</w:t>
            </w:r>
            <w:proofErr w:type="gramEnd"/>
            <w:r w:rsidRPr="0081487D">
              <w:rPr>
                <w:szCs w:val="24"/>
              </w:rPr>
              <w:t xml:space="preserve"> по результатам предоставления которой выданы документы с допущенными опечатками и ошибками</w:t>
            </w:r>
          </w:p>
        </w:tc>
        <w:tc>
          <w:tcPr>
            <w:tcW w:w="0" w:type="auto"/>
            <w:tcBorders>
              <w:top w:val="single" w:sz="6" w:space="0" w:color="000000"/>
              <w:left w:val="single" w:sz="6" w:space="0" w:color="000000"/>
              <w:bottom w:val="single" w:sz="6" w:space="0" w:color="000000"/>
            </w:tcBorders>
            <w:hideMark/>
          </w:tcPr>
          <w:p w14:paraId="1D8FEDD9" w14:textId="77777777" w:rsidR="002850E0" w:rsidRPr="0081487D" w:rsidRDefault="002850E0">
            <w:pPr>
              <w:pStyle w:val="ConsPlusNormal1"/>
              <w:numPr>
                <w:ilvl w:val="0"/>
                <w:numId w:val="12"/>
              </w:numPr>
              <w:ind w:left="0" w:firstLine="0"/>
              <w:jc w:val="both"/>
              <w:rPr>
                <w:szCs w:val="24"/>
              </w:rPr>
            </w:pPr>
            <w:r w:rsidRPr="0081487D">
              <w:rPr>
                <w:szCs w:val="24"/>
              </w:rPr>
              <w:t xml:space="preserve">Запрос о предоставлении муниципальной услуги подан в орган, предоставляющий муниципальную услугу, в полномочия которого не входит предоставление муниципальной услуги; </w:t>
            </w:r>
          </w:p>
          <w:p w14:paraId="35A45581" w14:textId="77777777" w:rsidR="002850E0" w:rsidRPr="0081487D" w:rsidRDefault="002850E0">
            <w:pPr>
              <w:pStyle w:val="ConsPlusNormal1"/>
              <w:numPr>
                <w:ilvl w:val="0"/>
                <w:numId w:val="12"/>
              </w:numPr>
              <w:ind w:left="0" w:firstLine="0"/>
              <w:jc w:val="both"/>
              <w:rPr>
                <w:szCs w:val="24"/>
              </w:rPr>
            </w:pPr>
            <w:r w:rsidRPr="0081487D">
              <w:rPr>
                <w:szCs w:val="24"/>
              </w:rPr>
              <w:t xml:space="preserve">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7C710E20" w14:textId="77777777" w:rsidR="002850E0" w:rsidRPr="0081487D" w:rsidRDefault="002850E0">
            <w:pPr>
              <w:pStyle w:val="ConsPlusNormal1"/>
              <w:numPr>
                <w:ilvl w:val="0"/>
                <w:numId w:val="12"/>
              </w:numPr>
              <w:ind w:left="0" w:firstLine="0"/>
              <w:jc w:val="both"/>
              <w:rPr>
                <w:szCs w:val="24"/>
              </w:rPr>
            </w:pPr>
            <w:r w:rsidRPr="0081487D">
              <w:rPr>
                <w:szCs w:val="24"/>
              </w:rPr>
              <w:t xml:space="preserve"> Не установлена личность лица, обратившегося за предоставлением </w:t>
            </w:r>
            <w:r w:rsidRPr="0081487D">
              <w:rPr>
                <w:szCs w:val="24"/>
              </w:rPr>
              <w:lastRenderedPageBreak/>
              <w:t>муниципальной услуги (не предъявлен данным лицом документ, удостоверяющего личность, отказ данного лица предъявить документ, удостоверяющий личность, предъявление документа, удостоверяющего личность, с истекшим сроком действия);</w:t>
            </w:r>
          </w:p>
          <w:p w14:paraId="1837E0C8" w14:textId="77777777" w:rsidR="002850E0" w:rsidRPr="0081487D" w:rsidRDefault="002850E0">
            <w:pPr>
              <w:pStyle w:val="ConsPlusNormal1"/>
              <w:numPr>
                <w:ilvl w:val="0"/>
                <w:numId w:val="12"/>
              </w:numPr>
              <w:ind w:left="0" w:firstLine="0"/>
              <w:jc w:val="both"/>
              <w:rPr>
                <w:szCs w:val="24"/>
              </w:rPr>
            </w:pPr>
            <w:r w:rsidRPr="0081487D">
              <w:rPr>
                <w:szCs w:val="24"/>
              </w:rPr>
              <w:t xml:space="preserve"> Некорректное заполнение обязательных полей в форме запроса о предоставлении муниципальной услуги на ЕПГУ, РПГУ (недостоверное, неправильное либо неполное заполнение); </w:t>
            </w:r>
          </w:p>
          <w:p w14:paraId="32B71593" w14:textId="77777777" w:rsidR="002850E0" w:rsidRPr="0081487D" w:rsidRDefault="002850E0">
            <w:pPr>
              <w:pStyle w:val="ConsPlusNormal1"/>
              <w:numPr>
                <w:ilvl w:val="0"/>
                <w:numId w:val="12"/>
              </w:numPr>
              <w:ind w:left="0" w:firstLine="0"/>
              <w:jc w:val="both"/>
              <w:rPr>
                <w:szCs w:val="24"/>
              </w:rPr>
            </w:pPr>
            <w:r w:rsidRPr="0081487D">
              <w:rPr>
                <w:szCs w:val="24"/>
              </w:rPr>
              <w:t xml:space="preserve">Предоставление неполного комплекта документов, необходимого для предоставления муниципальной услуги; </w:t>
            </w:r>
          </w:p>
          <w:p w14:paraId="34C375BB" w14:textId="77777777" w:rsidR="002850E0" w:rsidRDefault="002850E0">
            <w:pPr>
              <w:pStyle w:val="ConsPlusNormal1"/>
              <w:numPr>
                <w:ilvl w:val="0"/>
                <w:numId w:val="12"/>
              </w:numPr>
              <w:ind w:left="0" w:firstLine="0"/>
              <w:jc w:val="both"/>
              <w:rPr>
                <w:szCs w:val="24"/>
              </w:rPr>
            </w:pPr>
            <w:r w:rsidRPr="009C3842">
              <w:rPr>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49884BCB" w14:textId="77777777" w:rsidR="002850E0" w:rsidRPr="009C3842" w:rsidRDefault="002850E0">
            <w:pPr>
              <w:pStyle w:val="ConsPlusNormal1"/>
              <w:numPr>
                <w:ilvl w:val="0"/>
                <w:numId w:val="12"/>
              </w:numPr>
              <w:ind w:left="0" w:firstLine="0"/>
              <w:jc w:val="both"/>
              <w:rPr>
                <w:szCs w:val="24"/>
              </w:rPr>
            </w:pPr>
            <w:r w:rsidRPr="009C3842">
              <w:rPr>
                <w:szCs w:val="24"/>
              </w:rPr>
              <w:t>Представленные электронные образы документов не позволяют в полном объеме прочитать текст документа и (или) распознать реквизиты документа;</w:t>
            </w:r>
          </w:p>
          <w:p w14:paraId="0CD081D1" w14:textId="77777777" w:rsidR="002850E0" w:rsidRDefault="002850E0" w:rsidP="003557C7">
            <w:pPr>
              <w:pStyle w:val="ConsPlusNormal1"/>
              <w:jc w:val="both"/>
              <w:rPr>
                <w:szCs w:val="24"/>
              </w:rPr>
            </w:pPr>
            <w:r>
              <w:rPr>
                <w:szCs w:val="24"/>
              </w:rPr>
              <w:t>8</w:t>
            </w:r>
            <w:r w:rsidRPr="0081487D">
              <w:rPr>
                <w:szCs w:val="24"/>
              </w:rPr>
              <w:t xml:space="preserve">. </w:t>
            </w:r>
            <w:r>
              <w:rPr>
                <w:szCs w:val="24"/>
              </w:rPr>
              <w:t>П</w:t>
            </w:r>
            <w:r w:rsidRPr="0081487D">
              <w:rPr>
                <w:szCs w:val="24"/>
              </w:rPr>
              <w:t>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14:paraId="3610E4F3" w14:textId="77777777" w:rsidR="002850E0" w:rsidRPr="0081487D" w:rsidRDefault="002850E0" w:rsidP="003557C7">
            <w:pPr>
              <w:pStyle w:val="ConsPlusNormal1"/>
              <w:jc w:val="both"/>
              <w:rPr>
                <w:szCs w:val="24"/>
              </w:rPr>
            </w:pPr>
            <w:r>
              <w:rPr>
                <w:szCs w:val="24"/>
              </w:rPr>
              <w:t xml:space="preserve">9. </w:t>
            </w:r>
            <w:r w:rsidRPr="0081487D">
              <w:rPr>
                <w:szCs w:val="24"/>
              </w:rPr>
              <w:t xml:space="preserve">Несоблюдение установленных статьей 11 Федерального закона от 6 </w:t>
            </w:r>
            <w:r w:rsidRPr="0081487D">
              <w:rPr>
                <w:szCs w:val="24"/>
              </w:rPr>
              <w:lastRenderedPageBreak/>
              <w:t>апреля 2011 г. N 63-ФЗ «Об электронной подписи» условий признания действительности усиленной квалифицированной электронной подписи</w:t>
            </w:r>
            <w:proofErr w:type="gramStart"/>
            <w:r w:rsidRPr="0081487D">
              <w:rPr>
                <w:szCs w:val="24"/>
              </w:rPr>
              <w:t>.".</w:t>
            </w:r>
            <w:proofErr w:type="gramEnd"/>
          </w:p>
        </w:tc>
        <w:tc>
          <w:tcPr>
            <w:tcW w:w="0" w:type="auto"/>
            <w:tcBorders>
              <w:top w:val="single" w:sz="6" w:space="0" w:color="000000"/>
              <w:left w:val="single" w:sz="6" w:space="0" w:color="000000"/>
              <w:bottom w:val="single" w:sz="6" w:space="0" w:color="000000"/>
            </w:tcBorders>
            <w:hideMark/>
          </w:tcPr>
          <w:p w14:paraId="412C16B1" w14:textId="77777777" w:rsidR="002850E0" w:rsidRPr="0081487D" w:rsidRDefault="002850E0" w:rsidP="003557C7">
            <w:pPr>
              <w:spacing w:line="288" w:lineRule="atLeast"/>
              <w:ind w:firstLine="0"/>
              <w:jc w:val="center"/>
              <w:rPr>
                <w:szCs w:val="24"/>
              </w:rPr>
            </w:pPr>
            <w:r w:rsidRPr="0081487D">
              <w:rPr>
                <w:szCs w:val="24"/>
              </w:rPr>
              <w:lastRenderedPageBreak/>
              <w:t>Основания для приостановления предоставления муниципальной услуги законодательством Российской Федерации не предусмотрены</w:t>
            </w:r>
          </w:p>
        </w:tc>
        <w:tc>
          <w:tcPr>
            <w:tcW w:w="0" w:type="auto"/>
            <w:tcBorders>
              <w:top w:val="single" w:sz="6" w:space="0" w:color="000000"/>
              <w:left w:val="single" w:sz="6" w:space="0" w:color="000000"/>
              <w:bottom w:val="single" w:sz="6" w:space="0" w:color="000000"/>
              <w:right w:val="single" w:sz="6" w:space="0" w:color="000000"/>
            </w:tcBorders>
            <w:hideMark/>
          </w:tcPr>
          <w:p w14:paraId="536F6B07" w14:textId="77777777" w:rsidR="002850E0" w:rsidRPr="00511B97" w:rsidRDefault="002850E0">
            <w:pPr>
              <w:pStyle w:val="ConsPlusNormal1"/>
              <w:numPr>
                <w:ilvl w:val="0"/>
                <w:numId w:val="11"/>
              </w:numPr>
              <w:ind w:left="0" w:firstLine="0"/>
              <w:jc w:val="both"/>
              <w:rPr>
                <w:szCs w:val="24"/>
              </w:rPr>
            </w:pPr>
            <w:r w:rsidRPr="00511B97">
              <w:rPr>
                <w:szCs w:val="24"/>
              </w:rPr>
              <w:t>Отсутствие опечаток или ошибок в ранее выданном уведомлении о переводе жилого помещения в нежилое помещение и нежилого помещения в жилое помещение, акте приемки в эксплуатацию законченного переустройством и (или) перепланировкой помещения</w:t>
            </w:r>
            <w:r>
              <w:rPr>
                <w:szCs w:val="24"/>
              </w:rPr>
              <w:t>;</w:t>
            </w:r>
          </w:p>
          <w:p w14:paraId="7469C681" w14:textId="77777777" w:rsidR="002850E0" w:rsidRPr="00511B97" w:rsidRDefault="002850E0">
            <w:pPr>
              <w:pStyle w:val="ConsPlusNormal1"/>
              <w:numPr>
                <w:ilvl w:val="0"/>
                <w:numId w:val="11"/>
              </w:numPr>
              <w:ind w:left="0" w:firstLine="0"/>
              <w:jc w:val="both"/>
              <w:rPr>
                <w:szCs w:val="24"/>
              </w:rPr>
            </w:pPr>
            <w:r w:rsidRPr="00511B97">
              <w:rPr>
                <w:szCs w:val="24"/>
              </w:rPr>
              <w:t xml:space="preserve"> Предоставленные заявителем документы утратили силу на момент обращения за муниципальной услугой;</w:t>
            </w:r>
          </w:p>
          <w:p w14:paraId="18F13056" w14:textId="77777777" w:rsidR="002850E0" w:rsidRPr="0081487D" w:rsidRDefault="002850E0">
            <w:pPr>
              <w:pStyle w:val="ConsPlusNormal1"/>
              <w:numPr>
                <w:ilvl w:val="0"/>
                <w:numId w:val="11"/>
              </w:numPr>
              <w:ind w:left="0" w:firstLine="0"/>
              <w:jc w:val="both"/>
              <w:rPr>
                <w:szCs w:val="24"/>
              </w:rPr>
            </w:pPr>
            <w:r w:rsidRPr="00511B97">
              <w:rPr>
                <w:szCs w:val="24"/>
              </w:rPr>
              <w:t xml:space="preserve"> Наличие противоречивых сведений в заявлении об исправлении </w:t>
            </w:r>
            <w:r w:rsidRPr="00511B97">
              <w:rPr>
                <w:szCs w:val="24"/>
              </w:rPr>
              <w:lastRenderedPageBreak/>
              <w:t>опечаток или ошибок и приложенных документах</w:t>
            </w:r>
            <w:r w:rsidRPr="0081487D">
              <w:rPr>
                <w:szCs w:val="24"/>
              </w:rPr>
              <w:t xml:space="preserve">. </w:t>
            </w:r>
          </w:p>
          <w:p w14:paraId="77D81540" w14:textId="77777777" w:rsidR="002850E0" w:rsidRPr="0081487D" w:rsidRDefault="002850E0" w:rsidP="003557C7">
            <w:pPr>
              <w:spacing w:line="288" w:lineRule="atLeast"/>
              <w:ind w:firstLine="0"/>
              <w:rPr>
                <w:szCs w:val="24"/>
              </w:rPr>
            </w:pPr>
          </w:p>
        </w:tc>
      </w:tr>
      <w:tr w:rsidR="002850E0" w:rsidRPr="0081487D" w14:paraId="26F062EC" w14:textId="77777777" w:rsidTr="003557C7">
        <w:trPr>
          <w:jc w:val="center"/>
        </w:trPr>
        <w:tc>
          <w:tcPr>
            <w:tcW w:w="0" w:type="auto"/>
            <w:tcBorders>
              <w:top w:val="single" w:sz="6" w:space="0" w:color="000000"/>
              <w:left w:val="single" w:sz="6" w:space="0" w:color="000000"/>
              <w:bottom w:val="single" w:sz="6" w:space="0" w:color="000000"/>
            </w:tcBorders>
            <w:hideMark/>
          </w:tcPr>
          <w:p w14:paraId="180BEA22" w14:textId="77777777" w:rsidR="002850E0" w:rsidRPr="0081487D" w:rsidRDefault="002850E0" w:rsidP="003557C7">
            <w:pPr>
              <w:ind w:firstLine="0"/>
              <w:jc w:val="center"/>
              <w:rPr>
                <w:szCs w:val="24"/>
              </w:rPr>
            </w:pPr>
            <w:r>
              <w:rPr>
                <w:szCs w:val="24"/>
              </w:rPr>
              <w:lastRenderedPageBreak/>
              <w:t>6</w:t>
            </w:r>
            <w:r w:rsidRPr="0081487D">
              <w:rPr>
                <w:szCs w:val="24"/>
              </w:rPr>
              <w:t xml:space="preserve"> </w:t>
            </w:r>
          </w:p>
        </w:tc>
        <w:tc>
          <w:tcPr>
            <w:tcW w:w="0" w:type="auto"/>
            <w:tcBorders>
              <w:top w:val="single" w:sz="6" w:space="0" w:color="000000"/>
              <w:left w:val="single" w:sz="6" w:space="0" w:color="000000"/>
              <w:bottom w:val="single" w:sz="6" w:space="0" w:color="000000"/>
            </w:tcBorders>
            <w:hideMark/>
          </w:tcPr>
          <w:p w14:paraId="1C21E488" w14:textId="77777777" w:rsidR="002850E0" w:rsidRPr="0081487D" w:rsidRDefault="002850E0" w:rsidP="003557C7">
            <w:pPr>
              <w:spacing w:line="288" w:lineRule="atLeast"/>
              <w:ind w:firstLine="0"/>
              <w:jc w:val="center"/>
              <w:rPr>
                <w:szCs w:val="24"/>
              </w:rPr>
            </w:pPr>
            <w:r w:rsidRPr="0081487D">
              <w:rPr>
                <w:szCs w:val="24"/>
              </w:rPr>
              <w:t>От имени заявителя могут действовать его представители, наделенные соответствующими полномочиями в порядке, установленном законодательством Российской Федерации</w:t>
            </w:r>
          </w:p>
        </w:tc>
        <w:tc>
          <w:tcPr>
            <w:tcW w:w="0" w:type="auto"/>
            <w:tcBorders>
              <w:top w:val="single" w:sz="6" w:space="0" w:color="000000"/>
              <w:left w:val="single" w:sz="6" w:space="0" w:color="000000"/>
              <w:bottom w:val="single" w:sz="6" w:space="0" w:color="000000"/>
            </w:tcBorders>
            <w:hideMark/>
          </w:tcPr>
          <w:p w14:paraId="5B490880" w14:textId="77777777" w:rsidR="002850E0" w:rsidRPr="0081487D" w:rsidRDefault="002850E0" w:rsidP="003557C7">
            <w:pPr>
              <w:spacing w:line="288" w:lineRule="atLeast"/>
              <w:ind w:firstLine="0"/>
              <w:rPr>
                <w:szCs w:val="24"/>
              </w:rPr>
            </w:pPr>
            <w:r w:rsidRPr="0081487D">
              <w:rPr>
                <w:szCs w:val="24"/>
              </w:rPr>
              <w:t xml:space="preserve">1.Перечень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используется в зависимости от идентификаторов категории (признаков) заявителей, чьи интересы представляет уполномоченное лицо; </w:t>
            </w:r>
          </w:p>
          <w:p w14:paraId="1BD80133" w14:textId="77777777" w:rsidR="002850E0" w:rsidRPr="0081487D" w:rsidRDefault="002850E0" w:rsidP="003557C7">
            <w:pPr>
              <w:spacing w:line="288" w:lineRule="atLeast"/>
              <w:ind w:firstLine="0"/>
              <w:rPr>
                <w:szCs w:val="24"/>
              </w:rPr>
            </w:pPr>
            <w:r w:rsidRPr="0081487D">
              <w:rPr>
                <w:szCs w:val="24"/>
              </w:rPr>
              <w:t xml:space="preserve">2.Запрос о предоставлении услуги подан лицом, не имеющим полномочий представлять интересы заявителя </w:t>
            </w:r>
          </w:p>
        </w:tc>
        <w:tc>
          <w:tcPr>
            <w:tcW w:w="0" w:type="auto"/>
            <w:tcBorders>
              <w:top w:val="single" w:sz="6" w:space="0" w:color="000000"/>
              <w:left w:val="single" w:sz="6" w:space="0" w:color="000000"/>
              <w:bottom w:val="single" w:sz="6" w:space="0" w:color="000000"/>
            </w:tcBorders>
            <w:hideMark/>
          </w:tcPr>
          <w:p w14:paraId="48B2CE2E" w14:textId="77777777" w:rsidR="002850E0" w:rsidRPr="0081487D" w:rsidRDefault="002850E0" w:rsidP="003557C7">
            <w:pPr>
              <w:spacing w:line="288" w:lineRule="atLeast"/>
              <w:ind w:firstLine="0"/>
              <w:jc w:val="center"/>
              <w:rPr>
                <w:szCs w:val="24"/>
              </w:rPr>
            </w:pPr>
            <w:r w:rsidRPr="0081487D">
              <w:rPr>
                <w:szCs w:val="24"/>
              </w:rPr>
              <w:t>Основания для приостановления предоставления муниципальной услуги законодательством Российской Федерации не предусмотрены</w:t>
            </w:r>
          </w:p>
        </w:tc>
        <w:tc>
          <w:tcPr>
            <w:tcW w:w="0" w:type="auto"/>
            <w:tcBorders>
              <w:top w:val="single" w:sz="6" w:space="0" w:color="000000"/>
              <w:left w:val="single" w:sz="6" w:space="0" w:color="000000"/>
              <w:bottom w:val="single" w:sz="6" w:space="0" w:color="000000"/>
              <w:right w:val="single" w:sz="6" w:space="0" w:color="000000"/>
            </w:tcBorders>
            <w:hideMark/>
          </w:tcPr>
          <w:p w14:paraId="0E9C8D96" w14:textId="77777777" w:rsidR="002850E0" w:rsidRPr="0081487D" w:rsidRDefault="002850E0" w:rsidP="003557C7">
            <w:pPr>
              <w:spacing w:line="288" w:lineRule="atLeast"/>
              <w:ind w:firstLine="0"/>
              <w:rPr>
                <w:szCs w:val="24"/>
              </w:rPr>
            </w:pPr>
            <w:r w:rsidRPr="0081487D">
              <w:rPr>
                <w:szCs w:val="24"/>
              </w:rPr>
              <w:t xml:space="preserve">Перечень оснований для отказа в предоставлении муниципальной услуги используется в зависимости от идентификаторов категории (признаков) заявителей, чьи интересы представляет уполномоченное лицо </w:t>
            </w:r>
          </w:p>
        </w:tc>
      </w:tr>
    </w:tbl>
    <w:p w14:paraId="6F0FD0BF" w14:textId="77777777" w:rsidR="002850E0" w:rsidRPr="0081487D" w:rsidRDefault="002850E0" w:rsidP="00F8644F">
      <w:pPr>
        <w:pStyle w:val="ConsPlusNormal1"/>
        <w:jc w:val="center"/>
        <w:outlineLvl w:val="1"/>
        <w:rPr>
          <w:szCs w:val="24"/>
        </w:rPr>
      </w:pPr>
    </w:p>
    <w:p w14:paraId="4CC8277F" w14:textId="77777777" w:rsidR="002850E0" w:rsidRPr="0081487D" w:rsidRDefault="002850E0" w:rsidP="00F8644F">
      <w:pPr>
        <w:pStyle w:val="ConsPlusNormal1"/>
        <w:jc w:val="center"/>
        <w:outlineLvl w:val="1"/>
        <w:rPr>
          <w:szCs w:val="24"/>
        </w:rPr>
      </w:pPr>
    </w:p>
    <w:p w14:paraId="35A01392" w14:textId="77777777" w:rsidR="002850E0" w:rsidRPr="0081487D" w:rsidRDefault="002850E0" w:rsidP="00F8644F">
      <w:pPr>
        <w:autoSpaceDE w:val="0"/>
        <w:autoSpaceDN w:val="0"/>
        <w:adjustRightInd w:val="0"/>
        <w:ind w:firstLine="0"/>
        <w:jc w:val="center"/>
        <w:rPr>
          <w:b/>
          <w:bCs/>
          <w:szCs w:val="24"/>
        </w:rPr>
      </w:pPr>
    </w:p>
    <w:p w14:paraId="591B991C" w14:textId="77777777" w:rsidR="002850E0" w:rsidRPr="0081487D" w:rsidRDefault="002850E0" w:rsidP="00F8644F">
      <w:pPr>
        <w:autoSpaceDE w:val="0"/>
        <w:autoSpaceDN w:val="0"/>
        <w:adjustRightInd w:val="0"/>
        <w:ind w:firstLine="0"/>
        <w:jc w:val="center"/>
        <w:rPr>
          <w:b/>
          <w:bCs/>
          <w:szCs w:val="24"/>
        </w:rPr>
      </w:pPr>
    </w:p>
    <w:p w14:paraId="12CDB58B" w14:textId="77777777" w:rsidR="002850E0" w:rsidRPr="0081487D" w:rsidRDefault="002850E0" w:rsidP="00F8644F">
      <w:pPr>
        <w:autoSpaceDE w:val="0"/>
        <w:autoSpaceDN w:val="0"/>
        <w:adjustRightInd w:val="0"/>
        <w:ind w:firstLine="0"/>
        <w:jc w:val="center"/>
        <w:rPr>
          <w:b/>
          <w:bCs/>
          <w:szCs w:val="24"/>
        </w:rPr>
      </w:pPr>
    </w:p>
    <w:p w14:paraId="78BA5E53" w14:textId="77777777" w:rsidR="002850E0" w:rsidRPr="0081487D" w:rsidRDefault="002850E0" w:rsidP="00F8644F">
      <w:pPr>
        <w:autoSpaceDE w:val="0"/>
        <w:autoSpaceDN w:val="0"/>
        <w:adjustRightInd w:val="0"/>
        <w:ind w:firstLine="0"/>
        <w:jc w:val="center"/>
        <w:rPr>
          <w:b/>
          <w:bCs/>
          <w:szCs w:val="24"/>
        </w:rPr>
      </w:pPr>
    </w:p>
    <w:p w14:paraId="20C18546" w14:textId="77777777" w:rsidR="002850E0" w:rsidRPr="0081487D" w:rsidRDefault="002850E0" w:rsidP="00F8644F">
      <w:pPr>
        <w:autoSpaceDE w:val="0"/>
        <w:autoSpaceDN w:val="0"/>
        <w:adjustRightInd w:val="0"/>
        <w:ind w:firstLine="0"/>
        <w:jc w:val="center"/>
        <w:rPr>
          <w:b/>
          <w:bCs/>
          <w:szCs w:val="24"/>
        </w:rPr>
      </w:pPr>
    </w:p>
    <w:p w14:paraId="3B22904B" w14:textId="77777777" w:rsidR="002850E0" w:rsidRPr="0081487D" w:rsidRDefault="002850E0" w:rsidP="00F8644F">
      <w:pPr>
        <w:autoSpaceDE w:val="0"/>
        <w:autoSpaceDN w:val="0"/>
        <w:adjustRightInd w:val="0"/>
        <w:ind w:firstLine="0"/>
        <w:jc w:val="center"/>
        <w:rPr>
          <w:b/>
          <w:bCs/>
          <w:szCs w:val="24"/>
        </w:rPr>
      </w:pPr>
    </w:p>
    <w:p w14:paraId="38065A20" w14:textId="77777777" w:rsidR="002850E0" w:rsidRPr="0081487D" w:rsidRDefault="002850E0" w:rsidP="00F8644F">
      <w:pPr>
        <w:autoSpaceDE w:val="0"/>
        <w:autoSpaceDN w:val="0"/>
        <w:adjustRightInd w:val="0"/>
        <w:ind w:firstLine="0"/>
        <w:jc w:val="center"/>
        <w:rPr>
          <w:b/>
          <w:bCs/>
          <w:szCs w:val="24"/>
        </w:rPr>
      </w:pPr>
    </w:p>
    <w:p w14:paraId="66BC3F09" w14:textId="77777777" w:rsidR="002850E0" w:rsidRPr="0081487D" w:rsidRDefault="002850E0" w:rsidP="00F8644F">
      <w:pPr>
        <w:autoSpaceDE w:val="0"/>
        <w:autoSpaceDN w:val="0"/>
        <w:adjustRightInd w:val="0"/>
        <w:ind w:firstLine="0"/>
        <w:jc w:val="center"/>
        <w:rPr>
          <w:b/>
          <w:bCs/>
          <w:szCs w:val="24"/>
        </w:rPr>
      </w:pPr>
    </w:p>
    <w:p w14:paraId="5ECB2C10" w14:textId="77777777" w:rsidR="002850E0" w:rsidRPr="0081487D" w:rsidRDefault="002850E0" w:rsidP="00F8644F">
      <w:pPr>
        <w:autoSpaceDE w:val="0"/>
        <w:autoSpaceDN w:val="0"/>
        <w:adjustRightInd w:val="0"/>
        <w:ind w:firstLine="0"/>
        <w:jc w:val="center"/>
        <w:rPr>
          <w:b/>
          <w:bCs/>
          <w:szCs w:val="24"/>
        </w:rPr>
      </w:pPr>
    </w:p>
    <w:p w14:paraId="33663BF4" w14:textId="77777777" w:rsidR="002850E0" w:rsidRDefault="002850E0" w:rsidP="00F8644F">
      <w:pPr>
        <w:autoSpaceDE w:val="0"/>
        <w:autoSpaceDN w:val="0"/>
        <w:adjustRightInd w:val="0"/>
        <w:ind w:firstLine="0"/>
        <w:jc w:val="center"/>
        <w:rPr>
          <w:b/>
          <w:bCs/>
          <w:szCs w:val="24"/>
        </w:rPr>
        <w:sectPr w:rsidR="002850E0" w:rsidSect="003557C7">
          <w:pgSz w:w="16838" w:h="11906" w:orient="landscape"/>
          <w:pgMar w:top="709" w:right="658" w:bottom="851" w:left="1440" w:header="221" w:footer="0" w:gutter="0"/>
          <w:cols w:space="720"/>
          <w:docGrid w:linePitch="299"/>
        </w:sectPr>
      </w:pPr>
      <w:r w:rsidRPr="0081487D">
        <w:rPr>
          <w:b/>
          <w:bCs/>
          <w:szCs w:val="24"/>
        </w:rPr>
        <w:t xml:space="preserve">____________________________________________________________ </w:t>
      </w:r>
    </w:p>
    <w:p w14:paraId="7416C6D2" w14:textId="77777777" w:rsidR="002850E0" w:rsidRPr="0081487D" w:rsidRDefault="002850E0" w:rsidP="00F8644F">
      <w:pPr>
        <w:pStyle w:val="ConsPlusNormal1"/>
        <w:jc w:val="center"/>
        <w:outlineLvl w:val="1"/>
        <w:rPr>
          <w:szCs w:val="24"/>
        </w:rPr>
      </w:pPr>
      <w:r w:rsidRPr="0081487D">
        <w:rPr>
          <w:szCs w:val="24"/>
        </w:rPr>
        <w:lastRenderedPageBreak/>
        <w:t>Приложение 5</w:t>
      </w:r>
    </w:p>
    <w:p w14:paraId="28D6558F" w14:textId="77777777" w:rsidR="002850E0" w:rsidRPr="0081487D" w:rsidRDefault="002850E0" w:rsidP="002850E0">
      <w:pPr>
        <w:jc w:val="right"/>
        <w:rPr>
          <w:bCs/>
          <w:szCs w:val="24"/>
        </w:rPr>
      </w:pPr>
      <w:r w:rsidRPr="0081487D">
        <w:rPr>
          <w:bCs/>
          <w:szCs w:val="24"/>
        </w:rPr>
        <w:t>к Административному регламенту</w:t>
      </w:r>
    </w:p>
    <w:p w14:paraId="419D1EC0" w14:textId="77777777" w:rsidR="002850E0" w:rsidRPr="0081487D" w:rsidRDefault="002850E0" w:rsidP="002850E0">
      <w:pPr>
        <w:jc w:val="right"/>
        <w:rPr>
          <w:szCs w:val="24"/>
        </w:rPr>
      </w:pPr>
      <w:r w:rsidRPr="0081487D">
        <w:rPr>
          <w:szCs w:val="24"/>
        </w:rPr>
        <w:t>предоставления муниципальной услуги</w:t>
      </w:r>
    </w:p>
    <w:p w14:paraId="43B17062" w14:textId="77777777" w:rsidR="002850E0" w:rsidRPr="0081487D" w:rsidRDefault="002850E0" w:rsidP="002850E0">
      <w:pPr>
        <w:jc w:val="right"/>
        <w:rPr>
          <w:bCs/>
          <w:szCs w:val="24"/>
        </w:rPr>
      </w:pPr>
      <w:r w:rsidRPr="0081487D">
        <w:rPr>
          <w:szCs w:val="24"/>
        </w:rPr>
        <w:t xml:space="preserve"> «Утверждение документации по планировке территории</w:t>
      </w:r>
      <w:r w:rsidRPr="0081487D">
        <w:rPr>
          <w:bCs/>
          <w:szCs w:val="24"/>
        </w:rPr>
        <w:t>»</w:t>
      </w:r>
    </w:p>
    <w:p w14:paraId="09314821" w14:textId="77777777" w:rsidR="002850E0" w:rsidRPr="0081487D" w:rsidRDefault="002850E0" w:rsidP="002850E0">
      <w:pPr>
        <w:autoSpaceDE w:val="0"/>
        <w:autoSpaceDN w:val="0"/>
        <w:adjustRightInd w:val="0"/>
        <w:ind w:left="4536"/>
        <w:jc w:val="right"/>
        <w:outlineLvl w:val="0"/>
        <w:rPr>
          <w:szCs w:val="24"/>
        </w:rPr>
      </w:pPr>
    </w:p>
    <w:p w14:paraId="42A8DC60" w14:textId="77777777" w:rsidR="002850E0" w:rsidRPr="0081487D" w:rsidRDefault="002850E0" w:rsidP="002850E0">
      <w:pPr>
        <w:jc w:val="center"/>
        <w:rPr>
          <w:b/>
          <w:szCs w:val="24"/>
        </w:rPr>
      </w:pPr>
      <w:r w:rsidRPr="0081487D">
        <w:rPr>
          <w:b/>
          <w:szCs w:val="24"/>
        </w:rPr>
        <w:t>Форма заявления</w:t>
      </w:r>
    </w:p>
    <w:p w14:paraId="631B262A" w14:textId="77777777" w:rsidR="002850E0" w:rsidRDefault="002850E0" w:rsidP="002850E0">
      <w:pPr>
        <w:autoSpaceDE w:val="0"/>
        <w:autoSpaceDN w:val="0"/>
        <w:adjustRightInd w:val="0"/>
        <w:jc w:val="center"/>
        <w:rPr>
          <w:b/>
          <w:bCs/>
          <w:szCs w:val="24"/>
        </w:rPr>
      </w:pPr>
      <w:r w:rsidRPr="00EB5B11">
        <w:rPr>
          <w:b/>
          <w:bCs/>
          <w:szCs w:val="24"/>
        </w:rPr>
        <w:t>об утверждении документации по планировке территории</w:t>
      </w:r>
    </w:p>
    <w:p w14:paraId="23940A8D" w14:textId="77777777" w:rsidR="002850E0" w:rsidRPr="0081487D" w:rsidRDefault="002850E0" w:rsidP="002850E0">
      <w:pPr>
        <w:autoSpaceDE w:val="0"/>
        <w:autoSpaceDN w:val="0"/>
        <w:adjustRightInd w:val="0"/>
        <w:jc w:val="center"/>
        <w:rPr>
          <w:b/>
          <w:bCs/>
          <w:szCs w:val="24"/>
        </w:rPr>
      </w:pPr>
    </w:p>
    <w:p w14:paraId="01658F47" w14:textId="77777777" w:rsidR="002850E0" w:rsidRPr="0081487D" w:rsidRDefault="002850E0" w:rsidP="002850E0">
      <w:pPr>
        <w:ind w:right="-24"/>
        <w:jc w:val="right"/>
        <w:rPr>
          <w:szCs w:val="24"/>
        </w:rPr>
      </w:pPr>
      <w:r w:rsidRPr="0081487D">
        <w:rPr>
          <w:szCs w:val="24"/>
        </w:rPr>
        <w:t xml:space="preserve">в Администрацию Балахнинского </w:t>
      </w:r>
    </w:p>
    <w:p w14:paraId="30365848" w14:textId="77777777" w:rsidR="002850E0" w:rsidRPr="0081487D" w:rsidRDefault="002850E0" w:rsidP="002850E0">
      <w:pPr>
        <w:ind w:right="-24"/>
        <w:jc w:val="right"/>
        <w:rPr>
          <w:szCs w:val="24"/>
        </w:rPr>
      </w:pPr>
      <w:r w:rsidRPr="0081487D">
        <w:rPr>
          <w:szCs w:val="24"/>
        </w:rPr>
        <w:t xml:space="preserve">муниципального округа Нижегородской области </w:t>
      </w:r>
    </w:p>
    <w:p w14:paraId="2FE5928F" w14:textId="77777777" w:rsidR="002850E0" w:rsidRPr="0081487D" w:rsidRDefault="002850E0" w:rsidP="002850E0">
      <w:pPr>
        <w:ind w:right="-24"/>
        <w:jc w:val="right"/>
        <w:rPr>
          <w:szCs w:val="24"/>
        </w:rPr>
      </w:pPr>
      <w:r w:rsidRPr="0081487D">
        <w:rPr>
          <w:szCs w:val="24"/>
        </w:rPr>
        <w:t>от _________________________________</w:t>
      </w:r>
    </w:p>
    <w:p w14:paraId="1534331C" w14:textId="77777777" w:rsidR="002850E0" w:rsidRPr="0081487D" w:rsidRDefault="002850E0" w:rsidP="002850E0">
      <w:pPr>
        <w:ind w:right="-24"/>
        <w:jc w:val="right"/>
        <w:rPr>
          <w:szCs w:val="24"/>
        </w:rPr>
      </w:pPr>
      <w:r w:rsidRPr="0081487D">
        <w:rPr>
          <w:szCs w:val="24"/>
        </w:rPr>
        <w:t xml:space="preserve">____________________________________ </w:t>
      </w:r>
    </w:p>
    <w:p w14:paraId="0E996904" w14:textId="77777777" w:rsidR="002850E0" w:rsidRPr="0081487D" w:rsidRDefault="002850E0" w:rsidP="002850E0">
      <w:pPr>
        <w:ind w:right="-24"/>
        <w:jc w:val="right"/>
        <w:rPr>
          <w:szCs w:val="24"/>
        </w:rPr>
      </w:pPr>
      <w:proofErr w:type="gramStart"/>
      <w:r w:rsidRPr="0081487D">
        <w:rPr>
          <w:szCs w:val="24"/>
        </w:rPr>
        <w:t xml:space="preserve">(для заявителя юридического лица – </w:t>
      </w:r>
      <w:proofErr w:type="gramEnd"/>
    </w:p>
    <w:p w14:paraId="2E5E8440" w14:textId="77777777" w:rsidR="002850E0" w:rsidRPr="0081487D" w:rsidRDefault="002850E0" w:rsidP="002850E0">
      <w:pPr>
        <w:ind w:right="-24"/>
        <w:jc w:val="right"/>
        <w:rPr>
          <w:szCs w:val="24"/>
        </w:rPr>
      </w:pPr>
      <w:r w:rsidRPr="0081487D">
        <w:rPr>
          <w:szCs w:val="24"/>
        </w:rPr>
        <w:t>полное наименование, организационно-</w:t>
      </w:r>
    </w:p>
    <w:p w14:paraId="7B045982" w14:textId="77777777" w:rsidR="002850E0" w:rsidRPr="0081487D" w:rsidRDefault="002850E0" w:rsidP="002850E0">
      <w:pPr>
        <w:ind w:right="-24"/>
        <w:jc w:val="right"/>
        <w:rPr>
          <w:szCs w:val="24"/>
        </w:rPr>
      </w:pPr>
      <w:r w:rsidRPr="0081487D">
        <w:rPr>
          <w:szCs w:val="24"/>
        </w:rPr>
        <w:t xml:space="preserve">правовая форма, сведения о </w:t>
      </w:r>
      <w:proofErr w:type="gramStart"/>
      <w:r w:rsidRPr="0081487D">
        <w:rPr>
          <w:szCs w:val="24"/>
        </w:rPr>
        <w:t>государственной</w:t>
      </w:r>
      <w:proofErr w:type="gramEnd"/>
      <w:r w:rsidRPr="0081487D">
        <w:rPr>
          <w:szCs w:val="24"/>
        </w:rPr>
        <w:t xml:space="preserve"> </w:t>
      </w:r>
    </w:p>
    <w:p w14:paraId="70EAD901" w14:textId="77777777" w:rsidR="002850E0" w:rsidRPr="0081487D" w:rsidRDefault="002850E0" w:rsidP="002850E0">
      <w:pPr>
        <w:ind w:right="-24"/>
        <w:jc w:val="right"/>
        <w:rPr>
          <w:szCs w:val="24"/>
        </w:rPr>
      </w:pPr>
      <w:r w:rsidRPr="0081487D">
        <w:rPr>
          <w:szCs w:val="24"/>
        </w:rPr>
        <w:t xml:space="preserve">регистрации, место нахождения, </w:t>
      </w:r>
      <w:proofErr w:type="gramStart"/>
      <w:r w:rsidRPr="0081487D">
        <w:rPr>
          <w:szCs w:val="24"/>
        </w:rPr>
        <w:t>контактная</w:t>
      </w:r>
      <w:proofErr w:type="gramEnd"/>
      <w:r w:rsidRPr="0081487D">
        <w:rPr>
          <w:szCs w:val="24"/>
        </w:rPr>
        <w:t xml:space="preserve"> </w:t>
      </w:r>
    </w:p>
    <w:p w14:paraId="7C93FEDC" w14:textId="77777777" w:rsidR="002850E0" w:rsidRPr="0081487D" w:rsidRDefault="002850E0" w:rsidP="002850E0">
      <w:pPr>
        <w:ind w:right="-24"/>
        <w:jc w:val="right"/>
        <w:rPr>
          <w:szCs w:val="24"/>
        </w:rPr>
      </w:pPr>
      <w:r w:rsidRPr="0081487D">
        <w:rPr>
          <w:szCs w:val="24"/>
        </w:rPr>
        <w:t xml:space="preserve">информация: телефон, эл. почта; для заявителя </w:t>
      </w:r>
    </w:p>
    <w:p w14:paraId="54A535BB" w14:textId="77777777" w:rsidR="002850E0" w:rsidRPr="0081487D" w:rsidRDefault="002850E0" w:rsidP="002850E0">
      <w:pPr>
        <w:ind w:right="-24"/>
        <w:jc w:val="right"/>
        <w:rPr>
          <w:szCs w:val="24"/>
        </w:rPr>
      </w:pPr>
      <w:r w:rsidRPr="0081487D">
        <w:rPr>
          <w:szCs w:val="24"/>
        </w:rPr>
        <w:t xml:space="preserve">физического лица – фамилия, имя, отчество, </w:t>
      </w:r>
    </w:p>
    <w:p w14:paraId="610B31DB" w14:textId="77777777" w:rsidR="002850E0" w:rsidRPr="0081487D" w:rsidRDefault="002850E0" w:rsidP="002850E0">
      <w:pPr>
        <w:ind w:right="-24"/>
        <w:jc w:val="right"/>
        <w:rPr>
          <w:szCs w:val="24"/>
        </w:rPr>
      </w:pPr>
      <w:r w:rsidRPr="0081487D">
        <w:rPr>
          <w:szCs w:val="24"/>
        </w:rPr>
        <w:t>паспортные данные, регистрация по месту</w:t>
      </w:r>
    </w:p>
    <w:p w14:paraId="0584801E" w14:textId="77777777" w:rsidR="002850E0" w:rsidRPr="0081487D" w:rsidRDefault="002850E0" w:rsidP="002850E0">
      <w:pPr>
        <w:ind w:right="-24"/>
        <w:jc w:val="right"/>
        <w:rPr>
          <w:szCs w:val="24"/>
        </w:rPr>
      </w:pPr>
      <w:r w:rsidRPr="0081487D">
        <w:rPr>
          <w:szCs w:val="24"/>
        </w:rPr>
        <w:t xml:space="preserve"> жительства, адрес фактического проживания телефон</w:t>
      </w:r>
    </w:p>
    <w:p w14:paraId="4733C568" w14:textId="77777777" w:rsidR="002850E0" w:rsidRPr="0081487D" w:rsidRDefault="002850E0" w:rsidP="00F8644F">
      <w:pPr>
        <w:autoSpaceDE w:val="0"/>
        <w:autoSpaceDN w:val="0"/>
        <w:adjustRightInd w:val="0"/>
        <w:ind w:firstLine="0"/>
        <w:jc w:val="center"/>
        <w:outlineLvl w:val="0"/>
        <w:rPr>
          <w:szCs w:val="24"/>
        </w:rPr>
      </w:pPr>
    </w:p>
    <w:p w14:paraId="2828FDB3" w14:textId="77777777" w:rsidR="002850E0" w:rsidRPr="00EB5B11" w:rsidRDefault="002850E0" w:rsidP="00F8644F">
      <w:pPr>
        <w:autoSpaceDE w:val="0"/>
        <w:autoSpaceDN w:val="0"/>
        <w:adjustRightInd w:val="0"/>
        <w:ind w:firstLine="0"/>
        <w:jc w:val="center"/>
        <w:outlineLvl w:val="0"/>
        <w:rPr>
          <w:b/>
          <w:bCs/>
          <w:szCs w:val="24"/>
        </w:rPr>
      </w:pPr>
      <w:r w:rsidRPr="00EB5B11">
        <w:rPr>
          <w:b/>
          <w:bCs/>
          <w:szCs w:val="24"/>
        </w:rPr>
        <w:t>Заявление об утверждении документации по планировке территории</w:t>
      </w:r>
    </w:p>
    <w:p w14:paraId="47998A7A" w14:textId="77777777" w:rsidR="002850E0" w:rsidRPr="00EB5B11" w:rsidRDefault="002850E0" w:rsidP="00F8644F">
      <w:pPr>
        <w:autoSpaceDE w:val="0"/>
        <w:autoSpaceDN w:val="0"/>
        <w:adjustRightInd w:val="0"/>
        <w:ind w:firstLine="0"/>
        <w:jc w:val="center"/>
        <w:outlineLvl w:val="0"/>
        <w:rPr>
          <w:szCs w:val="24"/>
        </w:rPr>
      </w:pPr>
    </w:p>
    <w:p w14:paraId="68624AFA" w14:textId="77777777" w:rsidR="002850E0" w:rsidRPr="00EB5B11" w:rsidRDefault="002850E0" w:rsidP="00F8644F">
      <w:pPr>
        <w:autoSpaceDE w:val="0"/>
        <w:autoSpaceDN w:val="0"/>
        <w:adjustRightInd w:val="0"/>
        <w:ind w:firstLine="0"/>
        <w:outlineLvl w:val="0"/>
        <w:rPr>
          <w:szCs w:val="24"/>
        </w:rPr>
      </w:pPr>
      <w:r w:rsidRPr="00EB5B11">
        <w:rPr>
          <w:szCs w:val="24"/>
        </w:rPr>
        <w:t>Заявитель ____________________________________________</w:t>
      </w:r>
      <w:r>
        <w:rPr>
          <w:szCs w:val="24"/>
        </w:rPr>
        <w:t>_____________________________</w:t>
      </w:r>
    </w:p>
    <w:p w14:paraId="1DE33ECD" w14:textId="77777777" w:rsidR="002850E0" w:rsidRPr="00C73890" w:rsidRDefault="002850E0" w:rsidP="00F8644F">
      <w:pPr>
        <w:autoSpaceDE w:val="0"/>
        <w:autoSpaceDN w:val="0"/>
        <w:adjustRightInd w:val="0"/>
        <w:ind w:firstLine="0"/>
        <w:jc w:val="center"/>
        <w:outlineLvl w:val="0"/>
        <w:rPr>
          <w:sz w:val="20"/>
          <w:szCs w:val="20"/>
        </w:rPr>
      </w:pPr>
      <w:r w:rsidRPr="00C73890">
        <w:rPr>
          <w:sz w:val="20"/>
          <w:szCs w:val="20"/>
        </w:rPr>
        <w:t>(полное и сокращенное наименование организации с указанием организационно-правовой формы, фамилия, имя и отчество (при наличии) индивидуального предпринимателя, физического лица, уполномоченного лица)</w:t>
      </w:r>
    </w:p>
    <w:p w14:paraId="31ECFA1E" w14:textId="77777777" w:rsidR="002850E0" w:rsidRPr="00EB5B11" w:rsidRDefault="002850E0" w:rsidP="00F8644F">
      <w:pPr>
        <w:autoSpaceDE w:val="0"/>
        <w:autoSpaceDN w:val="0"/>
        <w:adjustRightInd w:val="0"/>
        <w:ind w:firstLine="0"/>
        <w:jc w:val="center"/>
        <w:outlineLvl w:val="0"/>
        <w:rPr>
          <w:szCs w:val="24"/>
        </w:rPr>
      </w:pPr>
    </w:p>
    <w:p w14:paraId="6B441ADA" w14:textId="77777777" w:rsidR="002850E0" w:rsidRPr="00EB5B11" w:rsidRDefault="002850E0" w:rsidP="00F8644F">
      <w:pPr>
        <w:autoSpaceDE w:val="0"/>
        <w:autoSpaceDN w:val="0"/>
        <w:adjustRightInd w:val="0"/>
        <w:ind w:firstLine="0"/>
        <w:outlineLvl w:val="0"/>
        <w:rPr>
          <w:szCs w:val="24"/>
        </w:rPr>
      </w:pPr>
      <w:r w:rsidRPr="00EB5B11">
        <w:rPr>
          <w:szCs w:val="24"/>
        </w:rPr>
        <w:t>Юридический адрес заявителя___________________________________________________</w:t>
      </w:r>
    </w:p>
    <w:p w14:paraId="2EC701C0" w14:textId="77777777" w:rsidR="002850E0" w:rsidRPr="00EB5B11" w:rsidRDefault="002850E0" w:rsidP="00F8644F">
      <w:pPr>
        <w:autoSpaceDE w:val="0"/>
        <w:autoSpaceDN w:val="0"/>
        <w:adjustRightInd w:val="0"/>
        <w:ind w:firstLine="0"/>
        <w:outlineLvl w:val="0"/>
        <w:rPr>
          <w:szCs w:val="24"/>
        </w:rPr>
      </w:pPr>
      <w:r w:rsidRPr="00EB5B11">
        <w:rPr>
          <w:szCs w:val="24"/>
        </w:rPr>
        <w:t>Почтовый адрес заявителя_______________________________________________________</w:t>
      </w:r>
    </w:p>
    <w:p w14:paraId="239AF39A" w14:textId="77777777" w:rsidR="002850E0" w:rsidRPr="00EB5B11" w:rsidRDefault="002850E0" w:rsidP="00F8644F">
      <w:pPr>
        <w:autoSpaceDE w:val="0"/>
        <w:autoSpaceDN w:val="0"/>
        <w:adjustRightInd w:val="0"/>
        <w:ind w:firstLine="0"/>
        <w:outlineLvl w:val="0"/>
        <w:rPr>
          <w:szCs w:val="24"/>
        </w:rPr>
      </w:pPr>
      <w:r w:rsidRPr="00EB5B11">
        <w:rPr>
          <w:szCs w:val="24"/>
        </w:rPr>
        <w:t>Контактный телефон ___________________________________________________________</w:t>
      </w:r>
    </w:p>
    <w:p w14:paraId="0A800E0D" w14:textId="77777777" w:rsidR="002850E0" w:rsidRPr="00EB5B11" w:rsidRDefault="002850E0" w:rsidP="00F8644F">
      <w:pPr>
        <w:autoSpaceDE w:val="0"/>
        <w:autoSpaceDN w:val="0"/>
        <w:adjustRightInd w:val="0"/>
        <w:ind w:firstLine="0"/>
        <w:outlineLvl w:val="0"/>
        <w:rPr>
          <w:szCs w:val="24"/>
        </w:rPr>
      </w:pPr>
      <w:r w:rsidRPr="00EB5B11">
        <w:rPr>
          <w:szCs w:val="24"/>
        </w:rPr>
        <w:t>Электронная почта __________________________________</w:t>
      </w:r>
      <w:r>
        <w:rPr>
          <w:szCs w:val="24"/>
        </w:rPr>
        <w:t>___________________________</w:t>
      </w:r>
    </w:p>
    <w:p w14:paraId="6DA7B78D" w14:textId="77777777" w:rsidR="002850E0" w:rsidRPr="00EB5B11" w:rsidRDefault="002850E0" w:rsidP="00F8644F">
      <w:pPr>
        <w:tabs>
          <w:tab w:val="left" w:pos="142"/>
        </w:tabs>
        <w:spacing w:line="360" w:lineRule="auto"/>
        <w:ind w:firstLine="0"/>
        <w:rPr>
          <w:rFonts w:eastAsia="Times New Roman"/>
          <w:szCs w:val="24"/>
        </w:rPr>
      </w:pPr>
    </w:p>
    <w:p w14:paraId="56398A37" w14:textId="77777777" w:rsidR="002850E0" w:rsidRPr="00EB5B11" w:rsidRDefault="002850E0" w:rsidP="00F8644F">
      <w:pPr>
        <w:tabs>
          <w:tab w:val="left" w:pos="142"/>
        </w:tabs>
        <w:spacing w:line="360" w:lineRule="auto"/>
        <w:ind w:firstLine="0"/>
        <w:jc w:val="center"/>
        <w:rPr>
          <w:rFonts w:eastAsia="Times New Roman"/>
          <w:szCs w:val="24"/>
        </w:rPr>
      </w:pPr>
      <w:r w:rsidRPr="00EB5B11">
        <w:rPr>
          <w:rFonts w:eastAsia="Times New Roman"/>
          <w:szCs w:val="24"/>
        </w:rPr>
        <w:t>Прошу принять решение об утверждении документации по планировке территории,</w:t>
      </w:r>
    </w:p>
    <w:p w14:paraId="787852B1" w14:textId="77777777" w:rsidR="002850E0" w:rsidRPr="00EB5B11" w:rsidRDefault="002850E0" w:rsidP="00F8644F">
      <w:pPr>
        <w:tabs>
          <w:tab w:val="left" w:pos="142"/>
        </w:tabs>
        <w:spacing w:line="360" w:lineRule="auto"/>
        <w:ind w:firstLine="0"/>
        <w:rPr>
          <w:rFonts w:eastAsia="Times New Roman"/>
          <w:szCs w:val="24"/>
        </w:rPr>
      </w:pPr>
      <w:r w:rsidRPr="00EB5B11">
        <w:rPr>
          <w:rFonts w:eastAsia="Times New Roman"/>
          <w:szCs w:val="24"/>
        </w:rPr>
        <w:t>__________________________________________________________________________________</w:t>
      </w:r>
    </w:p>
    <w:p w14:paraId="3B095406" w14:textId="77777777" w:rsidR="002850E0" w:rsidRPr="00EB5B11" w:rsidRDefault="002850E0" w:rsidP="00F8644F">
      <w:pPr>
        <w:autoSpaceDE w:val="0"/>
        <w:autoSpaceDN w:val="0"/>
        <w:adjustRightInd w:val="0"/>
        <w:ind w:firstLine="0"/>
        <w:outlineLvl w:val="0"/>
        <w:rPr>
          <w:szCs w:val="24"/>
        </w:rPr>
      </w:pPr>
      <w:r w:rsidRPr="00EB5B11">
        <w:rPr>
          <w:szCs w:val="24"/>
        </w:rPr>
        <w:t>___________________________________________________</w:t>
      </w:r>
      <w:r>
        <w:rPr>
          <w:szCs w:val="24"/>
        </w:rPr>
        <w:t>_______________________________</w:t>
      </w:r>
    </w:p>
    <w:p w14:paraId="6FE9509B" w14:textId="77777777" w:rsidR="002850E0" w:rsidRPr="00C73890" w:rsidRDefault="002850E0" w:rsidP="00F8644F">
      <w:pPr>
        <w:tabs>
          <w:tab w:val="left" w:pos="142"/>
        </w:tabs>
        <w:ind w:firstLine="0"/>
        <w:jc w:val="center"/>
        <w:rPr>
          <w:rFonts w:eastAsia="Times New Roman"/>
          <w:sz w:val="20"/>
          <w:szCs w:val="20"/>
        </w:rPr>
      </w:pPr>
      <w:r w:rsidRPr="00C73890">
        <w:rPr>
          <w:sz w:val="20"/>
          <w:szCs w:val="20"/>
        </w:rPr>
        <w:t>(полное наименование документации в соответствии с решением о подготовке документации по планировке территории)</w:t>
      </w:r>
    </w:p>
    <w:p w14:paraId="64C62FC2" w14:textId="77777777" w:rsidR="002850E0" w:rsidRPr="00EB5B11" w:rsidRDefault="002850E0" w:rsidP="00F8644F">
      <w:pPr>
        <w:tabs>
          <w:tab w:val="left" w:pos="142"/>
        </w:tabs>
        <w:ind w:firstLine="0"/>
        <w:rPr>
          <w:rFonts w:eastAsia="Times New Roman"/>
          <w:szCs w:val="24"/>
        </w:rPr>
      </w:pPr>
      <w:proofErr w:type="gramStart"/>
      <w:r w:rsidRPr="00EB5B11">
        <w:rPr>
          <w:rFonts w:eastAsia="Times New Roman"/>
          <w:szCs w:val="24"/>
        </w:rPr>
        <w:t>разработанной</w:t>
      </w:r>
      <w:proofErr w:type="gramEnd"/>
      <w:r w:rsidRPr="00EB5B11">
        <w:rPr>
          <w:rFonts w:eastAsia="Times New Roman"/>
          <w:szCs w:val="24"/>
        </w:rPr>
        <w:t xml:space="preserve"> на основании</w:t>
      </w:r>
    </w:p>
    <w:p w14:paraId="22232395" w14:textId="77777777" w:rsidR="002850E0" w:rsidRPr="00EB5B11" w:rsidRDefault="002850E0" w:rsidP="00F8644F">
      <w:pPr>
        <w:tabs>
          <w:tab w:val="left" w:pos="142"/>
        </w:tabs>
        <w:ind w:firstLine="0"/>
        <w:rPr>
          <w:rFonts w:eastAsia="Times New Roman"/>
          <w:szCs w:val="24"/>
        </w:rPr>
      </w:pPr>
    </w:p>
    <w:p w14:paraId="3918D981" w14:textId="77777777" w:rsidR="002850E0" w:rsidRPr="00EB5B11" w:rsidRDefault="002850E0" w:rsidP="00F8644F">
      <w:pPr>
        <w:tabs>
          <w:tab w:val="left" w:pos="142"/>
        </w:tabs>
        <w:ind w:firstLine="0"/>
        <w:rPr>
          <w:rFonts w:eastAsia="Times New Roman"/>
          <w:szCs w:val="24"/>
        </w:rPr>
      </w:pPr>
      <w:r w:rsidRPr="00EB5B11">
        <w:rPr>
          <w:rFonts w:eastAsia="Times New Roman"/>
          <w:szCs w:val="24"/>
        </w:rPr>
        <w:t>_____________________________________________________</w:t>
      </w:r>
      <w:r>
        <w:rPr>
          <w:rFonts w:eastAsia="Times New Roman"/>
          <w:szCs w:val="24"/>
        </w:rPr>
        <w:t>_____________________________</w:t>
      </w:r>
    </w:p>
    <w:p w14:paraId="095D038E" w14:textId="77777777" w:rsidR="002850E0" w:rsidRPr="00EB5B11" w:rsidRDefault="002850E0" w:rsidP="00F8644F">
      <w:pPr>
        <w:tabs>
          <w:tab w:val="left" w:pos="142"/>
        </w:tabs>
        <w:ind w:firstLine="0"/>
        <w:rPr>
          <w:rFonts w:eastAsia="Times New Roman"/>
          <w:szCs w:val="24"/>
        </w:rPr>
      </w:pPr>
      <w:r w:rsidRPr="00EB5B11">
        <w:rPr>
          <w:szCs w:val="24"/>
        </w:rPr>
        <w:t xml:space="preserve">                          </w:t>
      </w:r>
      <w:r>
        <w:rPr>
          <w:szCs w:val="24"/>
        </w:rPr>
        <w:t xml:space="preserve"> </w:t>
      </w:r>
      <w:r w:rsidRPr="00EB5B11">
        <w:rPr>
          <w:szCs w:val="24"/>
        </w:rPr>
        <w:t xml:space="preserve"> (указывается решение о подготовке документации по планировке территории)</w:t>
      </w:r>
    </w:p>
    <w:p w14:paraId="505E2252" w14:textId="77777777" w:rsidR="002850E0" w:rsidRPr="00EB5B11" w:rsidRDefault="002850E0" w:rsidP="00F8644F">
      <w:pPr>
        <w:ind w:firstLine="0"/>
        <w:rPr>
          <w:szCs w:val="24"/>
        </w:rPr>
      </w:pPr>
    </w:p>
    <w:p w14:paraId="4657856C" w14:textId="77777777" w:rsidR="002850E0" w:rsidRPr="00EB5B11" w:rsidRDefault="002850E0" w:rsidP="00F8644F">
      <w:pPr>
        <w:ind w:firstLine="0"/>
        <w:rPr>
          <w:szCs w:val="24"/>
        </w:rPr>
      </w:pPr>
      <w:r w:rsidRPr="00EB5B11">
        <w:rPr>
          <w:szCs w:val="24"/>
        </w:rPr>
        <w:t>К заявлению прилагаю следующие документы:</w:t>
      </w:r>
    </w:p>
    <w:p w14:paraId="26A64DB6" w14:textId="77777777" w:rsidR="002850E0" w:rsidRPr="00EB5B11" w:rsidRDefault="002850E0" w:rsidP="002850E0">
      <w:pPr>
        <w:rPr>
          <w:i/>
          <w:iCs/>
          <w:szCs w:val="24"/>
        </w:rPr>
      </w:pPr>
      <w:proofErr w:type="gramStart"/>
      <w:r w:rsidRPr="00EB5B11">
        <w:rPr>
          <w:i/>
          <w:iCs/>
          <w:szCs w:val="24"/>
        </w:rPr>
        <w:t>(Состав прилагаемых документов должен соответствовать заданию на разработку документации по планировке территории.</w:t>
      </w:r>
      <w:proofErr w:type="gramEnd"/>
      <w:r w:rsidRPr="00EB5B11">
        <w:rPr>
          <w:i/>
          <w:iCs/>
          <w:szCs w:val="24"/>
        </w:rPr>
        <w:t xml:space="preserve"> </w:t>
      </w:r>
      <w:proofErr w:type="gramStart"/>
      <w:r w:rsidRPr="00EB5B11">
        <w:rPr>
          <w:i/>
          <w:iCs/>
          <w:szCs w:val="24"/>
        </w:rPr>
        <w:t>При заполнении прилагаемых документов необходимо в соответствующем столбце поставить галочку.)</w:t>
      </w:r>
      <w:proofErr w:type="gramEnd"/>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8272"/>
        <w:gridCol w:w="283"/>
        <w:gridCol w:w="709"/>
      </w:tblGrid>
      <w:tr w:rsidR="002850E0" w:rsidRPr="00EB5B11" w14:paraId="31870CE7" w14:textId="77777777" w:rsidTr="00F8644F">
        <w:trPr>
          <w:jc w:val="center"/>
        </w:trPr>
        <w:tc>
          <w:tcPr>
            <w:tcW w:w="517" w:type="dxa"/>
            <w:tcBorders>
              <w:right w:val="single" w:sz="4" w:space="0" w:color="auto"/>
            </w:tcBorders>
          </w:tcPr>
          <w:p w14:paraId="550011E9" w14:textId="77777777" w:rsidR="002850E0" w:rsidRPr="00EB5B11" w:rsidRDefault="002850E0" w:rsidP="00F8644F">
            <w:pPr>
              <w:ind w:firstLine="0"/>
              <w:rPr>
                <w:rFonts w:eastAsia="Times New Roman"/>
                <w:bCs/>
                <w:szCs w:val="24"/>
              </w:rPr>
            </w:pPr>
            <w:r w:rsidRPr="00EB5B11">
              <w:rPr>
                <w:rFonts w:eastAsia="Times New Roman"/>
                <w:bCs/>
                <w:szCs w:val="24"/>
              </w:rPr>
              <w:t>1.</w:t>
            </w:r>
          </w:p>
        </w:tc>
        <w:tc>
          <w:tcPr>
            <w:tcW w:w="8272" w:type="dxa"/>
            <w:tcBorders>
              <w:right w:val="single" w:sz="4" w:space="0" w:color="auto"/>
            </w:tcBorders>
          </w:tcPr>
          <w:p w14:paraId="7EBC0CD4" w14:textId="77777777" w:rsidR="002850E0" w:rsidRPr="00EB5B11" w:rsidRDefault="002850E0" w:rsidP="00F8644F">
            <w:pPr>
              <w:ind w:firstLine="0"/>
              <w:rPr>
                <w:rFonts w:eastAsia="Times New Roman"/>
                <w:bCs/>
                <w:szCs w:val="24"/>
              </w:rPr>
            </w:pPr>
            <w:r w:rsidRPr="00EB5B11">
              <w:rPr>
                <w:rFonts w:eastAsia="Times New Roman"/>
                <w:bCs/>
                <w:szCs w:val="24"/>
              </w:rPr>
              <w:t xml:space="preserve">Основная часть </w:t>
            </w:r>
            <w:r w:rsidRPr="00EB5B11">
              <w:rPr>
                <w:rFonts w:eastAsia="Times New Roman"/>
                <w:szCs w:val="24"/>
              </w:rPr>
              <w:t>проекта планировки территории:</w:t>
            </w:r>
          </w:p>
        </w:tc>
        <w:tc>
          <w:tcPr>
            <w:tcW w:w="283" w:type="dxa"/>
            <w:tcBorders>
              <w:top w:val="nil"/>
              <w:left w:val="single" w:sz="4" w:space="0" w:color="auto"/>
              <w:bottom w:val="nil"/>
              <w:right w:val="single" w:sz="4" w:space="0" w:color="auto"/>
            </w:tcBorders>
          </w:tcPr>
          <w:p w14:paraId="0F452485" w14:textId="77777777" w:rsidR="002850E0" w:rsidRPr="00EB5B11" w:rsidRDefault="002850E0" w:rsidP="00F8644F">
            <w:pPr>
              <w:ind w:firstLine="0"/>
              <w:jc w:val="right"/>
              <w:rPr>
                <w:rFonts w:eastAsia="Times New Roman"/>
                <w:bCs/>
                <w:szCs w:val="24"/>
              </w:rPr>
            </w:pPr>
          </w:p>
        </w:tc>
        <w:tc>
          <w:tcPr>
            <w:tcW w:w="709" w:type="dxa"/>
            <w:tcBorders>
              <w:left w:val="single" w:sz="4" w:space="0" w:color="auto"/>
            </w:tcBorders>
          </w:tcPr>
          <w:p w14:paraId="6A96AD66" w14:textId="77777777" w:rsidR="002850E0" w:rsidRPr="00EB5B11" w:rsidRDefault="002850E0" w:rsidP="00F8644F">
            <w:pPr>
              <w:ind w:firstLine="0"/>
              <w:jc w:val="right"/>
              <w:rPr>
                <w:rFonts w:eastAsia="Times New Roman"/>
                <w:bCs/>
                <w:szCs w:val="24"/>
              </w:rPr>
            </w:pPr>
          </w:p>
        </w:tc>
      </w:tr>
      <w:tr w:rsidR="002850E0" w:rsidRPr="00EB5B11" w14:paraId="65A2A7C5" w14:textId="77777777" w:rsidTr="00F8644F">
        <w:trPr>
          <w:jc w:val="center"/>
        </w:trPr>
        <w:tc>
          <w:tcPr>
            <w:tcW w:w="517" w:type="dxa"/>
            <w:tcBorders>
              <w:right w:val="single" w:sz="4" w:space="0" w:color="auto"/>
            </w:tcBorders>
          </w:tcPr>
          <w:p w14:paraId="2506D482" w14:textId="77777777" w:rsidR="002850E0" w:rsidRPr="00EB5B11" w:rsidRDefault="002850E0" w:rsidP="00F8644F">
            <w:pPr>
              <w:pStyle w:val="af3"/>
              <w:ind w:left="0"/>
              <w:jc w:val="center"/>
              <w:rPr>
                <w:rFonts w:ascii="Times New Roman" w:hAnsi="Times New Roman"/>
              </w:rPr>
            </w:pPr>
            <w:r w:rsidRPr="00EB5B11">
              <w:rPr>
                <w:rFonts w:ascii="Times New Roman" w:hAnsi="Times New Roman"/>
              </w:rPr>
              <w:t>2.</w:t>
            </w:r>
          </w:p>
        </w:tc>
        <w:tc>
          <w:tcPr>
            <w:tcW w:w="8272" w:type="dxa"/>
            <w:tcBorders>
              <w:right w:val="single" w:sz="4" w:space="0" w:color="auto"/>
            </w:tcBorders>
          </w:tcPr>
          <w:p w14:paraId="121349DC" w14:textId="77777777" w:rsidR="002850E0" w:rsidRPr="00EB5B11" w:rsidRDefault="002850E0" w:rsidP="00F8644F">
            <w:pPr>
              <w:pStyle w:val="af3"/>
              <w:ind w:left="0"/>
              <w:rPr>
                <w:rFonts w:ascii="Times New Roman" w:hAnsi="Times New Roman"/>
                <w:bCs/>
              </w:rPr>
            </w:pPr>
            <w:r w:rsidRPr="00EB5B11">
              <w:rPr>
                <w:rFonts w:ascii="Times New Roman" w:hAnsi="Times New Roman"/>
              </w:rPr>
              <w:t>Материалы по обоснованию проекта планировки территории:</w:t>
            </w:r>
          </w:p>
        </w:tc>
        <w:tc>
          <w:tcPr>
            <w:tcW w:w="283" w:type="dxa"/>
            <w:tcBorders>
              <w:top w:val="nil"/>
              <w:left w:val="single" w:sz="4" w:space="0" w:color="auto"/>
              <w:bottom w:val="nil"/>
              <w:right w:val="single" w:sz="4" w:space="0" w:color="auto"/>
            </w:tcBorders>
          </w:tcPr>
          <w:p w14:paraId="09052D1B" w14:textId="77777777" w:rsidR="002850E0" w:rsidRPr="00EB5B11" w:rsidRDefault="002850E0" w:rsidP="00F8644F">
            <w:pPr>
              <w:ind w:firstLine="0"/>
              <w:jc w:val="right"/>
              <w:rPr>
                <w:rFonts w:eastAsia="Times New Roman"/>
                <w:bCs/>
                <w:szCs w:val="24"/>
              </w:rPr>
            </w:pPr>
          </w:p>
        </w:tc>
        <w:tc>
          <w:tcPr>
            <w:tcW w:w="709" w:type="dxa"/>
            <w:tcBorders>
              <w:left w:val="single" w:sz="4" w:space="0" w:color="auto"/>
            </w:tcBorders>
          </w:tcPr>
          <w:p w14:paraId="26A0106B" w14:textId="77777777" w:rsidR="002850E0" w:rsidRPr="00EB5B11" w:rsidRDefault="002850E0" w:rsidP="00F8644F">
            <w:pPr>
              <w:ind w:firstLine="0"/>
              <w:jc w:val="right"/>
              <w:rPr>
                <w:rFonts w:eastAsia="Times New Roman"/>
                <w:bCs/>
                <w:szCs w:val="24"/>
              </w:rPr>
            </w:pPr>
          </w:p>
        </w:tc>
      </w:tr>
      <w:tr w:rsidR="002850E0" w:rsidRPr="00EB5B11" w14:paraId="539AE728" w14:textId="77777777" w:rsidTr="00F8644F">
        <w:trPr>
          <w:jc w:val="center"/>
        </w:trPr>
        <w:tc>
          <w:tcPr>
            <w:tcW w:w="517" w:type="dxa"/>
            <w:tcBorders>
              <w:right w:val="single" w:sz="4" w:space="0" w:color="auto"/>
            </w:tcBorders>
          </w:tcPr>
          <w:p w14:paraId="2C0B14AC" w14:textId="77777777" w:rsidR="002850E0" w:rsidRPr="00EB5B11" w:rsidRDefault="002850E0" w:rsidP="00F8644F">
            <w:pPr>
              <w:pStyle w:val="af3"/>
              <w:ind w:left="0"/>
              <w:jc w:val="both"/>
              <w:rPr>
                <w:rFonts w:ascii="Times New Roman" w:hAnsi="Times New Roman"/>
              </w:rPr>
            </w:pPr>
            <w:r w:rsidRPr="00EB5B11">
              <w:rPr>
                <w:rFonts w:ascii="Times New Roman" w:hAnsi="Times New Roman"/>
              </w:rPr>
              <w:t>3.</w:t>
            </w:r>
          </w:p>
        </w:tc>
        <w:tc>
          <w:tcPr>
            <w:tcW w:w="8272" w:type="dxa"/>
            <w:tcBorders>
              <w:right w:val="single" w:sz="4" w:space="0" w:color="auto"/>
            </w:tcBorders>
          </w:tcPr>
          <w:p w14:paraId="4024D7BC" w14:textId="77777777" w:rsidR="002850E0" w:rsidRPr="00EB5B11" w:rsidRDefault="002850E0" w:rsidP="00F8644F">
            <w:pPr>
              <w:pStyle w:val="af3"/>
              <w:ind w:left="0"/>
              <w:jc w:val="both"/>
              <w:rPr>
                <w:rFonts w:ascii="Times New Roman" w:hAnsi="Times New Roman"/>
              </w:rPr>
            </w:pPr>
            <w:r w:rsidRPr="00EB5B11">
              <w:rPr>
                <w:rFonts w:ascii="Times New Roman" w:hAnsi="Times New Roman"/>
              </w:rPr>
              <w:t>Основная часть проекта межевания территории</w:t>
            </w:r>
          </w:p>
        </w:tc>
        <w:tc>
          <w:tcPr>
            <w:tcW w:w="283" w:type="dxa"/>
            <w:tcBorders>
              <w:top w:val="nil"/>
              <w:left w:val="single" w:sz="4" w:space="0" w:color="auto"/>
              <w:bottom w:val="nil"/>
              <w:right w:val="single" w:sz="4" w:space="0" w:color="auto"/>
            </w:tcBorders>
          </w:tcPr>
          <w:p w14:paraId="60752B8D" w14:textId="77777777" w:rsidR="002850E0" w:rsidRPr="00EB5B11" w:rsidRDefault="002850E0" w:rsidP="00F8644F">
            <w:pPr>
              <w:ind w:firstLine="0"/>
              <w:jc w:val="right"/>
              <w:rPr>
                <w:rFonts w:eastAsia="Times New Roman"/>
                <w:bCs/>
                <w:szCs w:val="24"/>
              </w:rPr>
            </w:pPr>
          </w:p>
        </w:tc>
        <w:tc>
          <w:tcPr>
            <w:tcW w:w="709" w:type="dxa"/>
            <w:tcBorders>
              <w:left w:val="single" w:sz="4" w:space="0" w:color="auto"/>
            </w:tcBorders>
          </w:tcPr>
          <w:p w14:paraId="0A149B6A" w14:textId="77777777" w:rsidR="002850E0" w:rsidRPr="00EB5B11" w:rsidRDefault="002850E0" w:rsidP="00F8644F">
            <w:pPr>
              <w:ind w:firstLine="0"/>
              <w:jc w:val="right"/>
              <w:rPr>
                <w:rFonts w:eastAsia="Times New Roman"/>
                <w:bCs/>
                <w:szCs w:val="24"/>
              </w:rPr>
            </w:pPr>
          </w:p>
        </w:tc>
      </w:tr>
      <w:tr w:rsidR="002850E0" w:rsidRPr="00EB5B11" w14:paraId="33556A5F" w14:textId="77777777" w:rsidTr="00F8644F">
        <w:trPr>
          <w:jc w:val="center"/>
        </w:trPr>
        <w:tc>
          <w:tcPr>
            <w:tcW w:w="517" w:type="dxa"/>
            <w:tcBorders>
              <w:right w:val="single" w:sz="4" w:space="0" w:color="auto"/>
            </w:tcBorders>
          </w:tcPr>
          <w:p w14:paraId="78A2C577" w14:textId="77777777" w:rsidR="002850E0" w:rsidRPr="00EB5B11" w:rsidRDefault="002850E0" w:rsidP="00F8644F">
            <w:pPr>
              <w:pStyle w:val="af3"/>
              <w:ind w:left="0"/>
              <w:jc w:val="both"/>
              <w:rPr>
                <w:rFonts w:ascii="Times New Roman" w:hAnsi="Times New Roman"/>
              </w:rPr>
            </w:pPr>
            <w:r w:rsidRPr="00EB5B11">
              <w:rPr>
                <w:rFonts w:ascii="Times New Roman" w:hAnsi="Times New Roman"/>
              </w:rPr>
              <w:t>4.</w:t>
            </w:r>
          </w:p>
        </w:tc>
        <w:tc>
          <w:tcPr>
            <w:tcW w:w="8272" w:type="dxa"/>
            <w:tcBorders>
              <w:right w:val="single" w:sz="4" w:space="0" w:color="auto"/>
            </w:tcBorders>
          </w:tcPr>
          <w:p w14:paraId="177E6191" w14:textId="77777777" w:rsidR="002850E0" w:rsidRPr="00EB5B11" w:rsidRDefault="002850E0" w:rsidP="00F8644F">
            <w:pPr>
              <w:pStyle w:val="af3"/>
              <w:ind w:left="0"/>
              <w:jc w:val="both"/>
              <w:rPr>
                <w:rFonts w:ascii="Times New Roman" w:hAnsi="Times New Roman"/>
              </w:rPr>
            </w:pPr>
            <w:r w:rsidRPr="00EB5B11">
              <w:rPr>
                <w:rFonts w:ascii="Times New Roman" w:hAnsi="Times New Roman"/>
              </w:rPr>
              <w:t>Материалы по обоснованию проекта межевания территории</w:t>
            </w:r>
          </w:p>
        </w:tc>
        <w:tc>
          <w:tcPr>
            <w:tcW w:w="283" w:type="dxa"/>
            <w:tcBorders>
              <w:top w:val="nil"/>
              <w:left w:val="single" w:sz="4" w:space="0" w:color="auto"/>
              <w:bottom w:val="nil"/>
              <w:right w:val="single" w:sz="4" w:space="0" w:color="auto"/>
            </w:tcBorders>
          </w:tcPr>
          <w:p w14:paraId="6671AA8D" w14:textId="77777777" w:rsidR="002850E0" w:rsidRPr="00EB5B11" w:rsidRDefault="002850E0" w:rsidP="00F8644F">
            <w:pPr>
              <w:ind w:firstLine="0"/>
              <w:jc w:val="right"/>
              <w:rPr>
                <w:rFonts w:eastAsia="Times New Roman"/>
                <w:bCs/>
                <w:szCs w:val="24"/>
              </w:rPr>
            </w:pPr>
          </w:p>
        </w:tc>
        <w:tc>
          <w:tcPr>
            <w:tcW w:w="709" w:type="dxa"/>
            <w:tcBorders>
              <w:left w:val="single" w:sz="4" w:space="0" w:color="auto"/>
            </w:tcBorders>
          </w:tcPr>
          <w:p w14:paraId="31A8C9E0" w14:textId="77777777" w:rsidR="002850E0" w:rsidRPr="00EB5B11" w:rsidRDefault="002850E0" w:rsidP="00F8644F">
            <w:pPr>
              <w:ind w:firstLine="0"/>
              <w:jc w:val="right"/>
              <w:rPr>
                <w:rFonts w:eastAsia="Times New Roman"/>
                <w:bCs/>
                <w:szCs w:val="24"/>
              </w:rPr>
            </w:pPr>
          </w:p>
        </w:tc>
      </w:tr>
      <w:tr w:rsidR="002850E0" w:rsidRPr="00EB5B11" w14:paraId="3D5D431D" w14:textId="77777777" w:rsidTr="00F8644F">
        <w:trPr>
          <w:jc w:val="center"/>
        </w:trPr>
        <w:tc>
          <w:tcPr>
            <w:tcW w:w="517" w:type="dxa"/>
          </w:tcPr>
          <w:p w14:paraId="6EDE89BD" w14:textId="77777777" w:rsidR="002850E0" w:rsidRPr="00EB5B11" w:rsidRDefault="002850E0" w:rsidP="00F8644F">
            <w:pPr>
              <w:pStyle w:val="af3"/>
              <w:ind w:left="0"/>
              <w:jc w:val="both"/>
              <w:rPr>
                <w:rFonts w:ascii="Times New Roman" w:hAnsi="Times New Roman"/>
              </w:rPr>
            </w:pPr>
            <w:r w:rsidRPr="00EB5B11">
              <w:rPr>
                <w:rFonts w:ascii="Times New Roman" w:hAnsi="Times New Roman"/>
              </w:rPr>
              <w:t>5.</w:t>
            </w:r>
          </w:p>
        </w:tc>
        <w:tc>
          <w:tcPr>
            <w:tcW w:w="8272" w:type="dxa"/>
            <w:tcBorders>
              <w:right w:val="single" w:sz="4" w:space="0" w:color="auto"/>
            </w:tcBorders>
          </w:tcPr>
          <w:p w14:paraId="6A56FF95" w14:textId="77777777" w:rsidR="002850E0" w:rsidRPr="00EB5B11" w:rsidRDefault="002850E0" w:rsidP="00F8644F">
            <w:pPr>
              <w:tabs>
                <w:tab w:val="left" w:pos="710"/>
              </w:tabs>
              <w:ind w:firstLine="0"/>
              <w:rPr>
                <w:rFonts w:eastAsia="Times New Roman"/>
                <w:szCs w:val="24"/>
              </w:rPr>
            </w:pPr>
            <w:r w:rsidRPr="00EB5B11">
              <w:rPr>
                <w:rFonts w:eastAsia="Times New Roman"/>
                <w:szCs w:val="24"/>
              </w:rPr>
              <w:t xml:space="preserve">Документ, содержащий сведения, подлежащие внесению в Единый государственный реестр недвижимости, в том числе описание </w:t>
            </w:r>
            <w:r w:rsidRPr="00EB5B11">
              <w:rPr>
                <w:rFonts w:eastAsia="Times New Roman"/>
                <w:szCs w:val="24"/>
              </w:rPr>
              <w:lastRenderedPageBreak/>
              <w:t xml:space="preserve">местоположения границ земельных участков, подлежащих образованию в соответствии с проектом межевания территории (XML-схема, выполненная в соответствии с приказом Федеральной службы государственной регистрации, кадастра и картографии от 2 декабря 2024 г. № </w:t>
            </w:r>
            <w:proofErr w:type="gramStart"/>
            <w:r w:rsidRPr="00EB5B11">
              <w:rPr>
                <w:rFonts w:eastAsia="Times New Roman"/>
                <w:szCs w:val="24"/>
              </w:rPr>
              <w:t>П</w:t>
            </w:r>
            <w:proofErr w:type="gramEnd"/>
            <w:r w:rsidRPr="00EB5B11">
              <w:rPr>
                <w:rFonts w:eastAsia="Times New Roman"/>
                <w:szCs w:val="24"/>
              </w:rPr>
              <w:t>/0384/24, содержащая сведения о проекте межевания территории для внесения в реестр границ Единый государственный реестр недвижимости)</w:t>
            </w:r>
          </w:p>
        </w:tc>
        <w:tc>
          <w:tcPr>
            <w:tcW w:w="283" w:type="dxa"/>
            <w:tcBorders>
              <w:top w:val="nil"/>
              <w:left w:val="single" w:sz="4" w:space="0" w:color="auto"/>
              <w:bottom w:val="nil"/>
              <w:right w:val="single" w:sz="4" w:space="0" w:color="auto"/>
            </w:tcBorders>
          </w:tcPr>
          <w:p w14:paraId="2697F4EF" w14:textId="77777777" w:rsidR="002850E0" w:rsidRPr="00EB5B11" w:rsidRDefault="002850E0" w:rsidP="00F8644F">
            <w:pPr>
              <w:ind w:firstLine="0"/>
              <w:jc w:val="right"/>
              <w:rPr>
                <w:rFonts w:eastAsia="Times New Roman"/>
                <w:bCs/>
                <w:szCs w:val="24"/>
              </w:rPr>
            </w:pPr>
          </w:p>
        </w:tc>
        <w:tc>
          <w:tcPr>
            <w:tcW w:w="709" w:type="dxa"/>
            <w:tcBorders>
              <w:left w:val="single" w:sz="4" w:space="0" w:color="auto"/>
            </w:tcBorders>
          </w:tcPr>
          <w:p w14:paraId="2E9C4DB1" w14:textId="77777777" w:rsidR="002850E0" w:rsidRPr="00EB5B11" w:rsidRDefault="002850E0" w:rsidP="00F8644F">
            <w:pPr>
              <w:ind w:firstLine="0"/>
              <w:jc w:val="right"/>
              <w:rPr>
                <w:rFonts w:eastAsia="Times New Roman"/>
                <w:bCs/>
                <w:szCs w:val="24"/>
              </w:rPr>
            </w:pPr>
          </w:p>
        </w:tc>
      </w:tr>
      <w:tr w:rsidR="002850E0" w:rsidRPr="00EB5B11" w14:paraId="4F4AD494" w14:textId="77777777" w:rsidTr="00F8644F">
        <w:trPr>
          <w:jc w:val="center"/>
        </w:trPr>
        <w:tc>
          <w:tcPr>
            <w:tcW w:w="517" w:type="dxa"/>
          </w:tcPr>
          <w:p w14:paraId="3DE471C6" w14:textId="77777777" w:rsidR="002850E0" w:rsidRPr="00EB5B11" w:rsidRDefault="002850E0" w:rsidP="00F8644F">
            <w:pPr>
              <w:pStyle w:val="af3"/>
              <w:ind w:left="0"/>
              <w:jc w:val="both"/>
              <w:rPr>
                <w:rFonts w:ascii="Times New Roman" w:hAnsi="Times New Roman"/>
              </w:rPr>
            </w:pPr>
            <w:r w:rsidRPr="00EB5B11">
              <w:rPr>
                <w:rFonts w:ascii="Times New Roman" w:hAnsi="Times New Roman"/>
              </w:rPr>
              <w:lastRenderedPageBreak/>
              <w:t>6.</w:t>
            </w:r>
          </w:p>
        </w:tc>
        <w:tc>
          <w:tcPr>
            <w:tcW w:w="8272" w:type="dxa"/>
            <w:tcBorders>
              <w:right w:val="single" w:sz="4" w:space="0" w:color="auto"/>
            </w:tcBorders>
          </w:tcPr>
          <w:p w14:paraId="7FED8248" w14:textId="77777777" w:rsidR="002850E0" w:rsidRPr="00EB5B11" w:rsidRDefault="002850E0" w:rsidP="00F8644F">
            <w:pPr>
              <w:tabs>
                <w:tab w:val="left" w:pos="710"/>
              </w:tabs>
              <w:ind w:firstLine="0"/>
              <w:rPr>
                <w:rFonts w:eastAsia="Times New Roman"/>
                <w:szCs w:val="24"/>
              </w:rPr>
            </w:pPr>
            <w:r w:rsidRPr="00EB5B11">
              <w:rPr>
                <w:rFonts w:eastAsia="Times New Roman"/>
                <w:szCs w:val="24"/>
              </w:rPr>
              <w:t>Результаты инженерных изысканий с приложением документов подтверждающих соответствие лиц, выполнивших инженерные изыскания, требованиям части 2 статьи 47 Градостроительного кодекса Российской Федерации</w:t>
            </w:r>
          </w:p>
        </w:tc>
        <w:tc>
          <w:tcPr>
            <w:tcW w:w="283" w:type="dxa"/>
            <w:tcBorders>
              <w:top w:val="nil"/>
              <w:left w:val="single" w:sz="4" w:space="0" w:color="auto"/>
              <w:bottom w:val="nil"/>
              <w:right w:val="single" w:sz="4" w:space="0" w:color="auto"/>
            </w:tcBorders>
          </w:tcPr>
          <w:p w14:paraId="55ABFDB0" w14:textId="77777777" w:rsidR="002850E0" w:rsidRPr="00EB5B11" w:rsidRDefault="002850E0" w:rsidP="00F8644F">
            <w:pPr>
              <w:ind w:firstLine="0"/>
              <w:jc w:val="right"/>
              <w:rPr>
                <w:rFonts w:eastAsia="Times New Roman"/>
                <w:bCs/>
                <w:szCs w:val="24"/>
              </w:rPr>
            </w:pPr>
          </w:p>
        </w:tc>
        <w:tc>
          <w:tcPr>
            <w:tcW w:w="709" w:type="dxa"/>
            <w:tcBorders>
              <w:left w:val="single" w:sz="4" w:space="0" w:color="auto"/>
            </w:tcBorders>
          </w:tcPr>
          <w:p w14:paraId="42303AC1" w14:textId="77777777" w:rsidR="002850E0" w:rsidRPr="00EB5B11" w:rsidRDefault="002850E0" w:rsidP="00F8644F">
            <w:pPr>
              <w:ind w:firstLine="0"/>
              <w:jc w:val="right"/>
              <w:rPr>
                <w:rFonts w:eastAsia="Times New Roman"/>
                <w:bCs/>
                <w:szCs w:val="24"/>
              </w:rPr>
            </w:pPr>
          </w:p>
        </w:tc>
      </w:tr>
      <w:tr w:rsidR="002850E0" w:rsidRPr="00EB5B11" w14:paraId="3E1B4F1B" w14:textId="77777777" w:rsidTr="00F8644F">
        <w:trPr>
          <w:jc w:val="center"/>
        </w:trPr>
        <w:tc>
          <w:tcPr>
            <w:tcW w:w="517" w:type="dxa"/>
          </w:tcPr>
          <w:p w14:paraId="04CA2323" w14:textId="77777777" w:rsidR="002850E0" w:rsidRPr="00EB5B11" w:rsidRDefault="002850E0" w:rsidP="00F8644F">
            <w:pPr>
              <w:pStyle w:val="af3"/>
              <w:ind w:left="0"/>
              <w:jc w:val="both"/>
              <w:rPr>
                <w:rFonts w:ascii="Times New Roman" w:hAnsi="Times New Roman"/>
              </w:rPr>
            </w:pPr>
            <w:r w:rsidRPr="00EB5B11">
              <w:rPr>
                <w:rFonts w:ascii="Times New Roman" w:hAnsi="Times New Roman"/>
              </w:rPr>
              <w:t>7.</w:t>
            </w:r>
          </w:p>
        </w:tc>
        <w:tc>
          <w:tcPr>
            <w:tcW w:w="8272" w:type="dxa"/>
            <w:tcBorders>
              <w:right w:val="single" w:sz="4" w:space="0" w:color="auto"/>
            </w:tcBorders>
          </w:tcPr>
          <w:p w14:paraId="59B2A25F" w14:textId="77777777" w:rsidR="002850E0" w:rsidRPr="00EB5B11" w:rsidRDefault="002850E0" w:rsidP="00F8644F">
            <w:pPr>
              <w:tabs>
                <w:tab w:val="left" w:pos="710"/>
              </w:tabs>
              <w:ind w:firstLine="0"/>
              <w:rPr>
                <w:rFonts w:eastAsia="Times New Roman"/>
                <w:szCs w:val="24"/>
              </w:rPr>
            </w:pPr>
            <w:r w:rsidRPr="00EB5B11">
              <w:rPr>
                <w:rFonts w:eastAsia="Times New Roman"/>
                <w:szCs w:val="24"/>
              </w:rPr>
              <w:t>Решения лица, указанного в части 1</w:t>
            </w:r>
            <w:r w:rsidRPr="00EB5B11">
              <w:rPr>
                <w:rFonts w:eastAsia="Times New Roman"/>
                <w:szCs w:val="24"/>
                <w:vertAlign w:val="superscript"/>
              </w:rPr>
              <w:t>1</w:t>
            </w:r>
            <w:r w:rsidRPr="00EB5B11">
              <w:rPr>
                <w:rFonts w:eastAsia="Times New Roman"/>
                <w:szCs w:val="24"/>
              </w:rPr>
              <w:t xml:space="preserve"> статьи 45 Градостроительного кодекса Российской Федерации, копия с приложением задания на разработку документации по планировке территории</w:t>
            </w:r>
          </w:p>
        </w:tc>
        <w:tc>
          <w:tcPr>
            <w:tcW w:w="283" w:type="dxa"/>
            <w:tcBorders>
              <w:top w:val="nil"/>
              <w:left w:val="single" w:sz="4" w:space="0" w:color="auto"/>
              <w:bottom w:val="nil"/>
              <w:right w:val="single" w:sz="4" w:space="0" w:color="auto"/>
            </w:tcBorders>
          </w:tcPr>
          <w:p w14:paraId="350BFA3E" w14:textId="77777777" w:rsidR="002850E0" w:rsidRPr="00EB5B11" w:rsidRDefault="002850E0" w:rsidP="00F8644F">
            <w:pPr>
              <w:ind w:firstLine="0"/>
              <w:jc w:val="right"/>
              <w:rPr>
                <w:rFonts w:eastAsia="Times New Roman"/>
                <w:bCs/>
                <w:szCs w:val="24"/>
              </w:rPr>
            </w:pPr>
          </w:p>
        </w:tc>
        <w:tc>
          <w:tcPr>
            <w:tcW w:w="709" w:type="dxa"/>
            <w:tcBorders>
              <w:left w:val="single" w:sz="4" w:space="0" w:color="auto"/>
            </w:tcBorders>
          </w:tcPr>
          <w:p w14:paraId="278BED4C" w14:textId="77777777" w:rsidR="002850E0" w:rsidRPr="00EB5B11" w:rsidRDefault="002850E0" w:rsidP="00F8644F">
            <w:pPr>
              <w:ind w:firstLine="0"/>
              <w:jc w:val="right"/>
              <w:rPr>
                <w:rFonts w:eastAsia="Times New Roman"/>
                <w:bCs/>
                <w:szCs w:val="24"/>
              </w:rPr>
            </w:pPr>
          </w:p>
        </w:tc>
      </w:tr>
      <w:tr w:rsidR="002850E0" w:rsidRPr="00EB5B11" w14:paraId="2E2BD4A4" w14:textId="77777777" w:rsidTr="00F8644F">
        <w:trPr>
          <w:jc w:val="center"/>
        </w:trPr>
        <w:tc>
          <w:tcPr>
            <w:tcW w:w="517" w:type="dxa"/>
          </w:tcPr>
          <w:p w14:paraId="38B69820" w14:textId="77777777" w:rsidR="002850E0" w:rsidRPr="00EB5B11" w:rsidRDefault="002850E0" w:rsidP="00F8644F">
            <w:pPr>
              <w:pStyle w:val="af3"/>
              <w:ind w:left="0"/>
              <w:jc w:val="both"/>
              <w:rPr>
                <w:rFonts w:ascii="Times New Roman" w:hAnsi="Times New Roman"/>
              </w:rPr>
            </w:pPr>
            <w:r w:rsidRPr="00EB5B11">
              <w:rPr>
                <w:rFonts w:ascii="Times New Roman" w:hAnsi="Times New Roman"/>
              </w:rPr>
              <w:t>8.</w:t>
            </w:r>
          </w:p>
        </w:tc>
        <w:tc>
          <w:tcPr>
            <w:tcW w:w="8272" w:type="dxa"/>
            <w:tcBorders>
              <w:right w:val="single" w:sz="4" w:space="0" w:color="auto"/>
            </w:tcBorders>
          </w:tcPr>
          <w:p w14:paraId="4FF6CAE2" w14:textId="77777777" w:rsidR="002850E0" w:rsidRPr="00EB5B11" w:rsidRDefault="002850E0" w:rsidP="00F8644F">
            <w:pPr>
              <w:tabs>
                <w:tab w:val="left" w:pos="710"/>
              </w:tabs>
              <w:ind w:firstLine="0"/>
              <w:rPr>
                <w:rFonts w:eastAsia="Times New Roman"/>
                <w:szCs w:val="24"/>
              </w:rPr>
            </w:pPr>
            <w:r w:rsidRPr="00EB5B11">
              <w:rPr>
                <w:rFonts w:eastAsia="Times New Roman"/>
                <w:szCs w:val="24"/>
              </w:rPr>
              <w:t>Уведомление о результатах согласования согласующих органов, владельцев автомобильных дорог</w:t>
            </w:r>
          </w:p>
        </w:tc>
        <w:tc>
          <w:tcPr>
            <w:tcW w:w="283" w:type="dxa"/>
            <w:tcBorders>
              <w:top w:val="nil"/>
              <w:left w:val="single" w:sz="4" w:space="0" w:color="auto"/>
              <w:bottom w:val="nil"/>
              <w:right w:val="single" w:sz="4" w:space="0" w:color="auto"/>
            </w:tcBorders>
          </w:tcPr>
          <w:p w14:paraId="49D20FFA" w14:textId="77777777" w:rsidR="002850E0" w:rsidRPr="00EB5B11" w:rsidRDefault="002850E0" w:rsidP="00F8644F">
            <w:pPr>
              <w:ind w:firstLine="0"/>
              <w:jc w:val="right"/>
              <w:rPr>
                <w:rFonts w:eastAsia="Times New Roman"/>
                <w:bCs/>
                <w:szCs w:val="24"/>
              </w:rPr>
            </w:pPr>
          </w:p>
        </w:tc>
        <w:tc>
          <w:tcPr>
            <w:tcW w:w="709" w:type="dxa"/>
            <w:tcBorders>
              <w:left w:val="single" w:sz="4" w:space="0" w:color="auto"/>
            </w:tcBorders>
          </w:tcPr>
          <w:p w14:paraId="1ABBB56D" w14:textId="77777777" w:rsidR="002850E0" w:rsidRPr="00EB5B11" w:rsidRDefault="002850E0" w:rsidP="00F8644F">
            <w:pPr>
              <w:ind w:firstLine="0"/>
              <w:jc w:val="right"/>
              <w:rPr>
                <w:rFonts w:eastAsia="Times New Roman"/>
                <w:bCs/>
                <w:szCs w:val="24"/>
              </w:rPr>
            </w:pPr>
          </w:p>
        </w:tc>
      </w:tr>
      <w:tr w:rsidR="002850E0" w:rsidRPr="00EB5B11" w14:paraId="5088D667" w14:textId="77777777" w:rsidTr="00F8644F">
        <w:trPr>
          <w:jc w:val="center"/>
        </w:trPr>
        <w:tc>
          <w:tcPr>
            <w:tcW w:w="517" w:type="dxa"/>
          </w:tcPr>
          <w:p w14:paraId="62895A56" w14:textId="77777777" w:rsidR="002850E0" w:rsidRPr="00EB5B11" w:rsidRDefault="002850E0" w:rsidP="00F8644F">
            <w:pPr>
              <w:pStyle w:val="af3"/>
              <w:ind w:left="0"/>
              <w:jc w:val="both"/>
              <w:rPr>
                <w:rFonts w:ascii="Times New Roman" w:hAnsi="Times New Roman"/>
              </w:rPr>
            </w:pPr>
            <w:r w:rsidRPr="00EB5B11">
              <w:rPr>
                <w:rFonts w:ascii="Times New Roman" w:hAnsi="Times New Roman"/>
              </w:rPr>
              <w:t>9.</w:t>
            </w:r>
          </w:p>
        </w:tc>
        <w:tc>
          <w:tcPr>
            <w:tcW w:w="8272" w:type="dxa"/>
            <w:tcBorders>
              <w:right w:val="single" w:sz="4" w:space="0" w:color="auto"/>
            </w:tcBorders>
          </w:tcPr>
          <w:p w14:paraId="4A5B8F60" w14:textId="77777777" w:rsidR="002850E0" w:rsidRPr="00EB5B11" w:rsidRDefault="002850E0" w:rsidP="00F8644F">
            <w:pPr>
              <w:tabs>
                <w:tab w:val="left" w:pos="710"/>
              </w:tabs>
              <w:ind w:firstLine="0"/>
              <w:rPr>
                <w:rFonts w:eastAsia="Times New Roman"/>
                <w:szCs w:val="24"/>
              </w:rPr>
            </w:pPr>
            <w:r w:rsidRPr="00EB5B11">
              <w:rPr>
                <w:rFonts w:eastAsia="Times New Roman"/>
                <w:szCs w:val="24"/>
              </w:rPr>
              <w:t>Заявление о неполучении в установленный срок уведомления о результатах согласования от одного или нескольких согласующих органов, владельцев автомобильных дорог с приложением документа, подтверждающего отправку документации по планировке территории согласующим органам, владельцам автомобильных дорог</w:t>
            </w:r>
          </w:p>
        </w:tc>
        <w:tc>
          <w:tcPr>
            <w:tcW w:w="283" w:type="dxa"/>
            <w:tcBorders>
              <w:top w:val="nil"/>
              <w:left w:val="single" w:sz="4" w:space="0" w:color="auto"/>
              <w:bottom w:val="nil"/>
              <w:right w:val="single" w:sz="4" w:space="0" w:color="auto"/>
            </w:tcBorders>
          </w:tcPr>
          <w:p w14:paraId="35983290" w14:textId="77777777" w:rsidR="002850E0" w:rsidRPr="00EB5B11" w:rsidRDefault="002850E0" w:rsidP="00F8644F">
            <w:pPr>
              <w:ind w:firstLine="0"/>
              <w:jc w:val="right"/>
              <w:rPr>
                <w:rFonts w:eastAsia="Times New Roman"/>
                <w:bCs/>
                <w:szCs w:val="24"/>
              </w:rPr>
            </w:pPr>
          </w:p>
        </w:tc>
        <w:tc>
          <w:tcPr>
            <w:tcW w:w="709" w:type="dxa"/>
            <w:tcBorders>
              <w:left w:val="single" w:sz="4" w:space="0" w:color="auto"/>
            </w:tcBorders>
          </w:tcPr>
          <w:p w14:paraId="2AD88C3D" w14:textId="77777777" w:rsidR="002850E0" w:rsidRPr="00EB5B11" w:rsidRDefault="002850E0" w:rsidP="00F8644F">
            <w:pPr>
              <w:ind w:firstLine="0"/>
              <w:jc w:val="right"/>
              <w:rPr>
                <w:rFonts w:eastAsia="Times New Roman"/>
                <w:bCs/>
                <w:szCs w:val="24"/>
              </w:rPr>
            </w:pPr>
          </w:p>
        </w:tc>
      </w:tr>
      <w:tr w:rsidR="002850E0" w:rsidRPr="00EB5B11" w14:paraId="04F93B80" w14:textId="77777777" w:rsidTr="00F8644F">
        <w:trPr>
          <w:jc w:val="center"/>
        </w:trPr>
        <w:tc>
          <w:tcPr>
            <w:tcW w:w="517" w:type="dxa"/>
          </w:tcPr>
          <w:p w14:paraId="2C9609E2" w14:textId="77777777" w:rsidR="002850E0" w:rsidRPr="00EB5B11" w:rsidRDefault="002850E0" w:rsidP="00F8644F">
            <w:pPr>
              <w:pStyle w:val="af3"/>
              <w:ind w:left="0"/>
              <w:jc w:val="both"/>
              <w:rPr>
                <w:rFonts w:ascii="Times New Roman" w:hAnsi="Times New Roman"/>
              </w:rPr>
            </w:pPr>
            <w:r w:rsidRPr="00EB5B11">
              <w:rPr>
                <w:rFonts w:ascii="Times New Roman" w:hAnsi="Times New Roman"/>
              </w:rPr>
              <w:t>10.</w:t>
            </w:r>
          </w:p>
        </w:tc>
        <w:tc>
          <w:tcPr>
            <w:tcW w:w="8272" w:type="dxa"/>
            <w:tcBorders>
              <w:right w:val="single" w:sz="4" w:space="0" w:color="auto"/>
            </w:tcBorders>
          </w:tcPr>
          <w:p w14:paraId="1305DC20" w14:textId="77777777" w:rsidR="002850E0" w:rsidRPr="00EB5B11" w:rsidRDefault="002850E0" w:rsidP="00F8644F">
            <w:pPr>
              <w:tabs>
                <w:tab w:val="left" w:pos="710"/>
              </w:tabs>
              <w:ind w:firstLine="0"/>
              <w:rPr>
                <w:rFonts w:eastAsia="Times New Roman"/>
                <w:szCs w:val="24"/>
              </w:rPr>
            </w:pPr>
            <w:r w:rsidRPr="00EB5B11">
              <w:rPr>
                <w:rFonts w:eastAsia="Times New Roman"/>
                <w:szCs w:val="24"/>
              </w:rPr>
              <w:t xml:space="preserve">Протокол согласительного совещания, проведенного в случае отказа одного или нескольких согласующих органов, </w:t>
            </w:r>
            <w:r w:rsidRPr="00EB5B11">
              <w:rPr>
                <w:rFonts w:eastAsia="Times New Roman"/>
                <w:color w:val="000000"/>
                <w:szCs w:val="24"/>
              </w:rPr>
              <w:t>владельцев автомобильных дорог</w:t>
            </w:r>
          </w:p>
        </w:tc>
        <w:tc>
          <w:tcPr>
            <w:tcW w:w="283" w:type="dxa"/>
            <w:tcBorders>
              <w:top w:val="nil"/>
              <w:left w:val="single" w:sz="4" w:space="0" w:color="auto"/>
              <w:bottom w:val="nil"/>
              <w:right w:val="single" w:sz="4" w:space="0" w:color="auto"/>
            </w:tcBorders>
          </w:tcPr>
          <w:p w14:paraId="62DA73DE" w14:textId="77777777" w:rsidR="002850E0" w:rsidRPr="00EB5B11" w:rsidRDefault="002850E0" w:rsidP="00F8644F">
            <w:pPr>
              <w:ind w:firstLine="0"/>
              <w:jc w:val="right"/>
              <w:rPr>
                <w:rFonts w:eastAsia="Times New Roman"/>
                <w:bCs/>
                <w:szCs w:val="24"/>
              </w:rPr>
            </w:pPr>
          </w:p>
        </w:tc>
        <w:tc>
          <w:tcPr>
            <w:tcW w:w="709" w:type="dxa"/>
            <w:tcBorders>
              <w:left w:val="single" w:sz="4" w:space="0" w:color="auto"/>
            </w:tcBorders>
          </w:tcPr>
          <w:p w14:paraId="719BE6FC" w14:textId="77777777" w:rsidR="002850E0" w:rsidRPr="00EB5B11" w:rsidRDefault="002850E0" w:rsidP="00F8644F">
            <w:pPr>
              <w:ind w:firstLine="0"/>
              <w:jc w:val="right"/>
              <w:rPr>
                <w:rFonts w:eastAsia="Times New Roman"/>
                <w:bCs/>
                <w:szCs w:val="24"/>
              </w:rPr>
            </w:pPr>
          </w:p>
        </w:tc>
      </w:tr>
      <w:tr w:rsidR="002850E0" w:rsidRPr="00EB5B11" w14:paraId="6F53B347" w14:textId="77777777" w:rsidTr="00F8644F">
        <w:trPr>
          <w:jc w:val="center"/>
        </w:trPr>
        <w:tc>
          <w:tcPr>
            <w:tcW w:w="517" w:type="dxa"/>
          </w:tcPr>
          <w:p w14:paraId="686C4AFB" w14:textId="77777777" w:rsidR="002850E0" w:rsidRPr="00EB5B11" w:rsidRDefault="002850E0" w:rsidP="00F8644F">
            <w:pPr>
              <w:pStyle w:val="af3"/>
              <w:ind w:left="0"/>
              <w:jc w:val="both"/>
              <w:rPr>
                <w:rFonts w:ascii="Times New Roman" w:hAnsi="Times New Roman"/>
              </w:rPr>
            </w:pPr>
            <w:r w:rsidRPr="00EB5B11">
              <w:rPr>
                <w:rFonts w:ascii="Times New Roman" w:hAnsi="Times New Roman"/>
              </w:rPr>
              <w:t>11.</w:t>
            </w:r>
          </w:p>
        </w:tc>
        <w:tc>
          <w:tcPr>
            <w:tcW w:w="8272" w:type="dxa"/>
            <w:tcBorders>
              <w:right w:val="single" w:sz="4" w:space="0" w:color="auto"/>
            </w:tcBorders>
          </w:tcPr>
          <w:p w14:paraId="1D8562D7" w14:textId="77777777" w:rsidR="002850E0" w:rsidRPr="00EB5B11" w:rsidRDefault="002850E0" w:rsidP="00F8644F">
            <w:pPr>
              <w:tabs>
                <w:tab w:val="left" w:pos="710"/>
              </w:tabs>
              <w:ind w:firstLine="0"/>
              <w:rPr>
                <w:rFonts w:eastAsia="Times New Roman"/>
                <w:szCs w:val="24"/>
              </w:rPr>
            </w:pPr>
            <w:r w:rsidRPr="00EB5B11">
              <w:rPr>
                <w:rFonts w:eastAsia="Times New Roman"/>
                <w:szCs w:val="24"/>
              </w:rPr>
              <w:t>Электронный носитель с информацией и документами, указанными в пунктах 1 - 10</w:t>
            </w:r>
          </w:p>
        </w:tc>
        <w:tc>
          <w:tcPr>
            <w:tcW w:w="283" w:type="dxa"/>
            <w:tcBorders>
              <w:top w:val="nil"/>
              <w:left w:val="single" w:sz="4" w:space="0" w:color="auto"/>
              <w:bottom w:val="nil"/>
              <w:right w:val="single" w:sz="4" w:space="0" w:color="auto"/>
            </w:tcBorders>
          </w:tcPr>
          <w:p w14:paraId="212D9BE9" w14:textId="77777777" w:rsidR="002850E0" w:rsidRPr="00EB5B11" w:rsidRDefault="002850E0" w:rsidP="00F8644F">
            <w:pPr>
              <w:ind w:firstLine="0"/>
              <w:jc w:val="right"/>
              <w:rPr>
                <w:rFonts w:eastAsia="Times New Roman"/>
                <w:bCs/>
                <w:szCs w:val="24"/>
              </w:rPr>
            </w:pPr>
          </w:p>
        </w:tc>
        <w:tc>
          <w:tcPr>
            <w:tcW w:w="709" w:type="dxa"/>
            <w:tcBorders>
              <w:left w:val="single" w:sz="4" w:space="0" w:color="auto"/>
            </w:tcBorders>
          </w:tcPr>
          <w:p w14:paraId="6DC31042" w14:textId="77777777" w:rsidR="002850E0" w:rsidRPr="00EB5B11" w:rsidRDefault="002850E0" w:rsidP="00F8644F">
            <w:pPr>
              <w:ind w:firstLine="0"/>
              <w:jc w:val="right"/>
              <w:rPr>
                <w:rFonts w:eastAsia="Times New Roman"/>
                <w:bCs/>
                <w:szCs w:val="24"/>
              </w:rPr>
            </w:pPr>
          </w:p>
        </w:tc>
      </w:tr>
    </w:tbl>
    <w:p w14:paraId="79119C02" w14:textId="77777777" w:rsidR="002850E0" w:rsidRPr="00EB5B11" w:rsidRDefault="002850E0" w:rsidP="002850E0">
      <w:pPr>
        <w:rPr>
          <w:i/>
          <w:iCs/>
          <w:szCs w:val="24"/>
        </w:rPr>
      </w:pPr>
    </w:p>
    <w:p w14:paraId="339AE440" w14:textId="77777777" w:rsidR="002850E0" w:rsidRPr="00EB5B11" w:rsidRDefault="002850E0" w:rsidP="002850E0">
      <w:pPr>
        <w:rPr>
          <w:i/>
          <w:iCs/>
          <w:szCs w:val="24"/>
        </w:rPr>
      </w:pPr>
      <w:r w:rsidRPr="00EB5B11">
        <w:rPr>
          <w:szCs w:val="24"/>
        </w:rPr>
        <w:t xml:space="preserve">Конечный результат предоставления государственной услуги прошу предоставить </w:t>
      </w:r>
      <w:r w:rsidRPr="00EB5B11">
        <w:rPr>
          <w:i/>
          <w:iCs/>
          <w:szCs w:val="24"/>
        </w:rPr>
        <w:t>(</w:t>
      </w:r>
      <w:proofErr w:type="gramStart"/>
      <w:r w:rsidRPr="00EB5B11">
        <w:rPr>
          <w:i/>
          <w:iCs/>
          <w:szCs w:val="24"/>
        </w:rPr>
        <w:t>нужное</w:t>
      </w:r>
      <w:proofErr w:type="gramEnd"/>
      <w:r w:rsidRPr="00EB5B11">
        <w:rPr>
          <w:i/>
          <w:iCs/>
          <w:szCs w:val="24"/>
        </w:rPr>
        <w:t xml:space="preserve"> подчеркнуть)</w:t>
      </w:r>
      <w:r w:rsidRPr="00EB5B11">
        <w:rPr>
          <w:szCs w:val="24"/>
        </w:rPr>
        <w:t xml:space="preserve">: </w:t>
      </w:r>
    </w:p>
    <w:p w14:paraId="583337E7" w14:textId="77777777" w:rsidR="002850E0" w:rsidRPr="00EB5B11" w:rsidRDefault="002850E0" w:rsidP="002850E0">
      <w:pPr>
        <w:rPr>
          <w:szCs w:val="24"/>
        </w:rPr>
      </w:pPr>
      <w:r w:rsidRPr="00EB5B11">
        <w:rPr>
          <w:szCs w:val="24"/>
        </w:rPr>
        <w:t>- вручить лично</w:t>
      </w:r>
    </w:p>
    <w:p w14:paraId="3FF46BCA" w14:textId="77777777" w:rsidR="002850E0" w:rsidRPr="00EB5B11" w:rsidRDefault="002850E0" w:rsidP="002850E0">
      <w:pPr>
        <w:rPr>
          <w:szCs w:val="24"/>
        </w:rPr>
      </w:pPr>
      <w:r w:rsidRPr="00EB5B11">
        <w:rPr>
          <w:szCs w:val="24"/>
        </w:rPr>
        <w:t>- в форме электронного документа на электронную почту</w:t>
      </w:r>
    </w:p>
    <w:p w14:paraId="1ED7FA2E" w14:textId="77777777" w:rsidR="002850E0" w:rsidRDefault="002850E0" w:rsidP="002850E0">
      <w:pPr>
        <w:rPr>
          <w:color w:val="000000"/>
          <w:szCs w:val="24"/>
        </w:rPr>
      </w:pPr>
      <w:r w:rsidRPr="00EB5B11">
        <w:rPr>
          <w:szCs w:val="24"/>
        </w:rPr>
        <w:t xml:space="preserve">- </w:t>
      </w:r>
      <w:r w:rsidRPr="00EB5B11">
        <w:rPr>
          <w:color w:val="000000"/>
          <w:szCs w:val="24"/>
        </w:rPr>
        <w:t>посредством личного кабинета на Едином портале государственных и муниципальных услуг (функций)</w:t>
      </w:r>
    </w:p>
    <w:p w14:paraId="5EA5695C" w14:textId="77777777" w:rsidR="002850E0" w:rsidRPr="00EB5B11" w:rsidRDefault="002850E0" w:rsidP="002850E0">
      <w:pPr>
        <w:rPr>
          <w:color w:val="000000"/>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185"/>
      </w:tblGrid>
      <w:tr w:rsidR="002850E0" w:rsidRPr="00EB5B11" w14:paraId="0BA65C50" w14:textId="77777777" w:rsidTr="00F8644F">
        <w:trPr>
          <w:jc w:val="center"/>
        </w:trPr>
        <w:tc>
          <w:tcPr>
            <w:tcW w:w="846" w:type="dxa"/>
          </w:tcPr>
          <w:p w14:paraId="0AC7E689" w14:textId="77777777" w:rsidR="002850E0" w:rsidRPr="00EB5B11" w:rsidRDefault="002850E0" w:rsidP="00F8644F">
            <w:pPr>
              <w:ind w:firstLine="0"/>
              <w:rPr>
                <w:rFonts w:eastAsia="Times New Roman"/>
                <w:szCs w:val="24"/>
              </w:rPr>
            </w:pPr>
          </w:p>
        </w:tc>
        <w:tc>
          <w:tcPr>
            <w:tcW w:w="9185" w:type="dxa"/>
          </w:tcPr>
          <w:p w14:paraId="31E3CFC4" w14:textId="77777777" w:rsidR="002850E0" w:rsidRPr="00EB5B11" w:rsidRDefault="002850E0" w:rsidP="00F8644F">
            <w:pPr>
              <w:ind w:firstLine="0"/>
              <w:rPr>
                <w:rFonts w:eastAsia="Times New Roman"/>
                <w:szCs w:val="24"/>
              </w:rPr>
            </w:pPr>
            <w:r w:rsidRPr="00EB5B11">
              <w:rPr>
                <w:rFonts w:eastAsia="Times New Roman"/>
                <w:szCs w:val="24"/>
              </w:rPr>
              <w:t>Даю согласие на сбор моих персональных данных, их хранение, систематизацию, обновление, использование (в том числе передачу третьим лицам для обмена информацией), а также осуществление любых иных действий, предусмотренных законодательством Российской Федерации, в целях оказания государственной услуги.</w:t>
            </w:r>
          </w:p>
        </w:tc>
      </w:tr>
      <w:tr w:rsidR="002850E0" w:rsidRPr="00EB5B11" w14:paraId="714D253B" w14:textId="77777777" w:rsidTr="00F8644F">
        <w:trPr>
          <w:jc w:val="center"/>
        </w:trPr>
        <w:tc>
          <w:tcPr>
            <w:tcW w:w="846" w:type="dxa"/>
          </w:tcPr>
          <w:p w14:paraId="08300ED5" w14:textId="77777777" w:rsidR="002850E0" w:rsidRPr="00EB5B11" w:rsidRDefault="002850E0" w:rsidP="00F8644F">
            <w:pPr>
              <w:ind w:firstLine="0"/>
              <w:rPr>
                <w:rFonts w:eastAsia="Times New Roman"/>
                <w:szCs w:val="24"/>
              </w:rPr>
            </w:pPr>
          </w:p>
        </w:tc>
        <w:tc>
          <w:tcPr>
            <w:tcW w:w="9185" w:type="dxa"/>
          </w:tcPr>
          <w:p w14:paraId="36B5A379" w14:textId="77777777" w:rsidR="002850E0" w:rsidRPr="00EB5B11" w:rsidRDefault="002850E0" w:rsidP="00F8644F">
            <w:pPr>
              <w:ind w:firstLine="0"/>
              <w:rPr>
                <w:rFonts w:eastAsia="Times New Roman"/>
                <w:szCs w:val="24"/>
              </w:rPr>
            </w:pPr>
            <w:r w:rsidRPr="00EB5B11">
              <w:rPr>
                <w:rFonts w:eastAsia="Times New Roman"/>
                <w:szCs w:val="24"/>
              </w:rPr>
              <w:t>Подтверждаю, что вся представленная информация является полной и достоверной. Я несу ответственность в соответствии с действующим законодательством Российской Федерации за предоставление заведомо ложных или неполных сведений.</w:t>
            </w:r>
          </w:p>
        </w:tc>
      </w:tr>
    </w:tbl>
    <w:p w14:paraId="379A4531" w14:textId="77777777" w:rsidR="002850E0" w:rsidRPr="00EB5B11" w:rsidRDefault="002850E0" w:rsidP="002850E0">
      <w:pPr>
        <w:jc w:val="center"/>
        <w:rPr>
          <w:i/>
          <w:iCs/>
          <w:szCs w:val="24"/>
        </w:rPr>
      </w:pPr>
      <w:r w:rsidRPr="00EB5B11">
        <w:rPr>
          <w:i/>
          <w:iCs/>
          <w:szCs w:val="24"/>
        </w:rPr>
        <w:t>(необходимо поставить галочку в полях)</w:t>
      </w:r>
    </w:p>
    <w:tbl>
      <w:tblPr>
        <w:tblW w:w="9611" w:type="dxa"/>
        <w:tblInd w:w="28"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606"/>
        <w:gridCol w:w="2756"/>
        <w:gridCol w:w="1315"/>
      </w:tblGrid>
      <w:tr w:rsidR="002850E0" w:rsidRPr="00EB5B11" w14:paraId="4319FF2D" w14:textId="77777777" w:rsidTr="000D7B65">
        <w:trPr>
          <w:trHeight w:val="823"/>
        </w:trPr>
        <w:tc>
          <w:tcPr>
            <w:tcW w:w="1790" w:type="dxa"/>
            <w:tcBorders>
              <w:top w:val="nil"/>
              <w:left w:val="nil"/>
              <w:bottom w:val="single" w:sz="4" w:space="0" w:color="auto"/>
              <w:right w:val="nil"/>
            </w:tcBorders>
            <w:vAlign w:val="bottom"/>
          </w:tcPr>
          <w:p w14:paraId="345D2CE9" w14:textId="77777777" w:rsidR="002850E0" w:rsidRPr="00EB5B11" w:rsidRDefault="002850E0" w:rsidP="00F8644F">
            <w:pPr>
              <w:ind w:firstLine="0"/>
              <w:rPr>
                <w:szCs w:val="24"/>
              </w:rPr>
            </w:pPr>
          </w:p>
        </w:tc>
        <w:tc>
          <w:tcPr>
            <w:tcW w:w="483" w:type="dxa"/>
            <w:tcBorders>
              <w:top w:val="nil"/>
              <w:left w:val="nil"/>
              <w:bottom w:val="nil"/>
              <w:right w:val="nil"/>
            </w:tcBorders>
            <w:vAlign w:val="bottom"/>
          </w:tcPr>
          <w:p w14:paraId="7590C4C0" w14:textId="77777777" w:rsidR="002850E0" w:rsidRPr="00EB5B11" w:rsidRDefault="002850E0" w:rsidP="00F8644F">
            <w:pPr>
              <w:ind w:firstLine="0"/>
              <w:rPr>
                <w:szCs w:val="24"/>
              </w:rPr>
            </w:pPr>
          </w:p>
        </w:tc>
        <w:tc>
          <w:tcPr>
            <w:tcW w:w="1369" w:type="dxa"/>
            <w:tcBorders>
              <w:top w:val="nil"/>
              <w:left w:val="nil"/>
              <w:bottom w:val="single" w:sz="4" w:space="0" w:color="auto"/>
              <w:right w:val="nil"/>
            </w:tcBorders>
            <w:vAlign w:val="bottom"/>
          </w:tcPr>
          <w:p w14:paraId="4DD8FF59" w14:textId="77777777" w:rsidR="002850E0" w:rsidRPr="00EB5B11" w:rsidRDefault="002850E0" w:rsidP="00F8644F">
            <w:pPr>
              <w:ind w:firstLine="0"/>
              <w:rPr>
                <w:szCs w:val="24"/>
              </w:rPr>
            </w:pPr>
          </w:p>
        </w:tc>
        <w:tc>
          <w:tcPr>
            <w:tcW w:w="686" w:type="dxa"/>
            <w:tcBorders>
              <w:top w:val="nil"/>
              <w:left w:val="nil"/>
              <w:bottom w:val="nil"/>
              <w:right w:val="nil"/>
            </w:tcBorders>
            <w:vAlign w:val="bottom"/>
          </w:tcPr>
          <w:p w14:paraId="18C8CE14" w14:textId="77777777" w:rsidR="002850E0" w:rsidRPr="00EB5B11" w:rsidRDefault="002850E0" w:rsidP="00F8644F">
            <w:pPr>
              <w:ind w:firstLine="0"/>
              <w:rPr>
                <w:szCs w:val="24"/>
              </w:rPr>
            </w:pPr>
          </w:p>
        </w:tc>
        <w:tc>
          <w:tcPr>
            <w:tcW w:w="606" w:type="dxa"/>
            <w:tcBorders>
              <w:top w:val="nil"/>
              <w:left w:val="nil"/>
              <w:bottom w:val="single" w:sz="4" w:space="0" w:color="auto"/>
              <w:right w:val="nil"/>
            </w:tcBorders>
          </w:tcPr>
          <w:p w14:paraId="6A969973" w14:textId="77777777" w:rsidR="002850E0" w:rsidRPr="00EB5B11" w:rsidRDefault="002850E0" w:rsidP="00F8644F">
            <w:pPr>
              <w:ind w:firstLine="0"/>
              <w:rPr>
                <w:szCs w:val="24"/>
              </w:rPr>
            </w:pPr>
          </w:p>
        </w:tc>
        <w:tc>
          <w:tcPr>
            <w:tcW w:w="606" w:type="dxa"/>
            <w:tcBorders>
              <w:top w:val="nil"/>
              <w:left w:val="nil"/>
              <w:bottom w:val="single" w:sz="4" w:space="0" w:color="auto"/>
              <w:right w:val="nil"/>
            </w:tcBorders>
          </w:tcPr>
          <w:p w14:paraId="2E89B5DB" w14:textId="77777777" w:rsidR="002850E0" w:rsidRPr="00EB5B11" w:rsidRDefault="002850E0" w:rsidP="00F8644F">
            <w:pPr>
              <w:ind w:firstLine="0"/>
              <w:rPr>
                <w:szCs w:val="24"/>
              </w:rPr>
            </w:pPr>
          </w:p>
        </w:tc>
        <w:tc>
          <w:tcPr>
            <w:tcW w:w="2756" w:type="dxa"/>
            <w:tcBorders>
              <w:top w:val="nil"/>
              <w:left w:val="nil"/>
              <w:bottom w:val="single" w:sz="4" w:space="0" w:color="auto"/>
              <w:right w:val="nil"/>
            </w:tcBorders>
            <w:vAlign w:val="bottom"/>
          </w:tcPr>
          <w:p w14:paraId="74126DAB" w14:textId="77777777" w:rsidR="002850E0" w:rsidRPr="00EB5B11" w:rsidRDefault="002850E0" w:rsidP="00F8644F">
            <w:pPr>
              <w:ind w:firstLine="0"/>
              <w:rPr>
                <w:szCs w:val="24"/>
              </w:rPr>
            </w:pPr>
          </w:p>
        </w:tc>
        <w:tc>
          <w:tcPr>
            <w:tcW w:w="1315" w:type="dxa"/>
            <w:tcBorders>
              <w:top w:val="nil"/>
              <w:left w:val="nil"/>
              <w:bottom w:val="single" w:sz="4" w:space="0" w:color="auto"/>
              <w:right w:val="nil"/>
            </w:tcBorders>
          </w:tcPr>
          <w:p w14:paraId="02063488" w14:textId="77777777" w:rsidR="002850E0" w:rsidRPr="00EB5B11" w:rsidRDefault="002850E0" w:rsidP="00F8644F">
            <w:pPr>
              <w:ind w:firstLine="0"/>
              <w:rPr>
                <w:szCs w:val="24"/>
              </w:rPr>
            </w:pPr>
          </w:p>
        </w:tc>
      </w:tr>
      <w:tr w:rsidR="002850E0" w:rsidRPr="00EB5B11" w14:paraId="1B1AC557" w14:textId="77777777" w:rsidTr="000D7B65">
        <w:trPr>
          <w:trHeight w:val="298"/>
        </w:trPr>
        <w:tc>
          <w:tcPr>
            <w:tcW w:w="1790" w:type="dxa"/>
            <w:tcBorders>
              <w:top w:val="nil"/>
              <w:left w:val="nil"/>
              <w:bottom w:val="nil"/>
              <w:right w:val="nil"/>
            </w:tcBorders>
          </w:tcPr>
          <w:p w14:paraId="575F3CE9" w14:textId="77777777" w:rsidR="002850E0" w:rsidRPr="00EB5B11" w:rsidRDefault="002850E0" w:rsidP="00F8644F">
            <w:pPr>
              <w:ind w:firstLine="0"/>
              <w:rPr>
                <w:szCs w:val="24"/>
              </w:rPr>
            </w:pPr>
            <w:r w:rsidRPr="00EB5B11">
              <w:rPr>
                <w:szCs w:val="24"/>
              </w:rPr>
              <w:t xml:space="preserve">         (дата)</w:t>
            </w:r>
          </w:p>
        </w:tc>
        <w:tc>
          <w:tcPr>
            <w:tcW w:w="483" w:type="dxa"/>
            <w:tcBorders>
              <w:top w:val="nil"/>
              <w:left w:val="nil"/>
              <w:bottom w:val="nil"/>
              <w:right w:val="nil"/>
            </w:tcBorders>
          </w:tcPr>
          <w:p w14:paraId="7BB0A622" w14:textId="77777777" w:rsidR="002850E0" w:rsidRPr="00EB5B11" w:rsidRDefault="002850E0" w:rsidP="00F8644F">
            <w:pPr>
              <w:ind w:firstLine="0"/>
              <w:rPr>
                <w:szCs w:val="24"/>
              </w:rPr>
            </w:pPr>
          </w:p>
        </w:tc>
        <w:tc>
          <w:tcPr>
            <w:tcW w:w="1369" w:type="dxa"/>
            <w:tcBorders>
              <w:top w:val="nil"/>
              <w:left w:val="nil"/>
              <w:bottom w:val="nil"/>
              <w:right w:val="nil"/>
            </w:tcBorders>
          </w:tcPr>
          <w:p w14:paraId="42E27158" w14:textId="77777777" w:rsidR="002850E0" w:rsidRPr="00EB5B11" w:rsidRDefault="002850E0" w:rsidP="00F8644F">
            <w:pPr>
              <w:ind w:firstLine="0"/>
              <w:rPr>
                <w:szCs w:val="24"/>
              </w:rPr>
            </w:pPr>
            <w:r w:rsidRPr="00EB5B11">
              <w:rPr>
                <w:szCs w:val="24"/>
              </w:rPr>
              <w:t xml:space="preserve">    (подпись)</w:t>
            </w:r>
          </w:p>
        </w:tc>
        <w:tc>
          <w:tcPr>
            <w:tcW w:w="686" w:type="dxa"/>
            <w:tcBorders>
              <w:top w:val="nil"/>
              <w:left w:val="nil"/>
              <w:bottom w:val="nil"/>
              <w:right w:val="nil"/>
            </w:tcBorders>
          </w:tcPr>
          <w:p w14:paraId="042314B7" w14:textId="77777777" w:rsidR="002850E0" w:rsidRPr="00EB5B11" w:rsidRDefault="002850E0" w:rsidP="00F8644F">
            <w:pPr>
              <w:ind w:firstLine="0"/>
              <w:rPr>
                <w:szCs w:val="24"/>
              </w:rPr>
            </w:pPr>
          </w:p>
        </w:tc>
        <w:tc>
          <w:tcPr>
            <w:tcW w:w="606" w:type="dxa"/>
            <w:tcBorders>
              <w:top w:val="nil"/>
              <w:left w:val="nil"/>
              <w:bottom w:val="nil"/>
              <w:right w:val="nil"/>
            </w:tcBorders>
          </w:tcPr>
          <w:p w14:paraId="50DE587E" w14:textId="77777777" w:rsidR="002850E0" w:rsidRPr="00EB5B11" w:rsidRDefault="002850E0" w:rsidP="00F8644F">
            <w:pPr>
              <w:tabs>
                <w:tab w:val="left" w:pos="1800"/>
              </w:tabs>
              <w:ind w:right="453" w:firstLine="0"/>
              <w:rPr>
                <w:szCs w:val="24"/>
              </w:rPr>
            </w:pPr>
          </w:p>
        </w:tc>
        <w:tc>
          <w:tcPr>
            <w:tcW w:w="606" w:type="dxa"/>
            <w:tcBorders>
              <w:top w:val="nil"/>
              <w:left w:val="nil"/>
              <w:bottom w:val="nil"/>
              <w:right w:val="nil"/>
            </w:tcBorders>
          </w:tcPr>
          <w:p w14:paraId="7CF5B376" w14:textId="77777777" w:rsidR="002850E0" w:rsidRPr="00EB5B11" w:rsidRDefault="002850E0" w:rsidP="00F8644F">
            <w:pPr>
              <w:tabs>
                <w:tab w:val="left" w:pos="1800"/>
              </w:tabs>
              <w:ind w:right="453" w:firstLine="0"/>
              <w:rPr>
                <w:szCs w:val="24"/>
              </w:rPr>
            </w:pPr>
          </w:p>
        </w:tc>
        <w:tc>
          <w:tcPr>
            <w:tcW w:w="2756" w:type="dxa"/>
            <w:tcBorders>
              <w:top w:val="nil"/>
              <w:left w:val="nil"/>
              <w:bottom w:val="nil"/>
              <w:right w:val="nil"/>
            </w:tcBorders>
          </w:tcPr>
          <w:p w14:paraId="78F29FF6" w14:textId="77777777" w:rsidR="002850E0" w:rsidRPr="00EB5B11" w:rsidRDefault="002850E0" w:rsidP="00F8644F">
            <w:pPr>
              <w:ind w:firstLine="0"/>
              <w:jc w:val="center"/>
              <w:rPr>
                <w:szCs w:val="24"/>
              </w:rPr>
            </w:pPr>
            <w:r w:rsidRPr="00EB5B11">
              <w:rPr>
                <w:szCs w:val="24"/>
              </w:rPr>
              <w:t>(фамилия, имя, отчество (при наличии))</w:t>
            </w:r>
          </w:p>
        </w:tc>
        <w:tc>
          <w:tcPr>
            <w:tcW w:w="1315" w:type="dxa"/>
            <w:tcBorders>
              <w:top w:val="nil"/>
              <w:left w:val="nil"/>
              <w:bottom w:val="nil"/>
              <w:right w:val="nil"/>
            </w:tcBorders>
          </w:tcPr>
          <w:p w14:paraId="0EEFA85E" w14:textId="77777777" w:rsidR="002850E0" w:rsidRPr="00EB5B11" w:rsidRDefault="002850E0" w:rsidP="00F8644F">
            <w:pPr>
              <w:ind w:firstLine="0"/>
              <w:rPr>
                <w:szCs w:val="24"/>
              </w:rPr>
            </w:pPr>
          </w:p>
        </w:tc>
      </w:tr>
    </w:tbl>
    <w:p w14:paraId="6D114E01" w14:textId="77777777" w:rsidR="002850E0" w:rsidRDefault="002850E0" w:rsidP="002850E0">
      <w:pPr>
        <w:jc w:val="center"/>
        <w:rPr>
          <w:szCs w:val="24"/>
        </w:rPr>
      </w:pPr>
      <w:r w:rsidRPr="00EB5B11">
        <w:rPr>
          <w:szCs w:val="24"/>
        </w:rPr>
        <w:t>МП (при наличии)</w:t>
      </w:r>
    </w:p>
    <w:p w14:paraId="4BEA6D6E" w14:textId="77777777" w:rsidR="002850E0" w:rsidRDefault="002850E0" w:rsidP="002850E0">
      <w:pPr>
        <w:pStyle w:val="ConsPlusNormal1"/>
        <w:spacing w:before="240"/>
        <w:ind w:firstLine="540"/>
        <w:jc w:val="center"/>
        <w:rPr>
          <w:szCs w:val="24"/>
        </w:rPr>
        <w:sectPr w:rsidR="002850E0" w:rsidSect="002850E0">
          <w:pgSz w:w="11906" w:h="16838"/>
          <w:pgMar w:top="658" w:right="851" w:bottom="1440" w:left="1134" w:header="221" w:footer="0" w:gutter="0"/>
          <w:cols w:space="720"/>
          <w:docGrid w:linePitch="299"/>
        </w:sectPr>
      </w:pPr>
      <w:r w:rsidRPr="00EB5B11">
        <w:rPr>
          <w:szCs w:val="24"/>
        </w:rPr>
        <w:t>_______________________________________________</w:t>
      </w:r>
    </w:p>
    <w:p w14:paraId="7B74F28B" w14:textId="77777777" w:rsidR="002850E0" w:rsidRPr="0081487D" w:rsidRDefault="002850E0" w:rsidP="002850E0">
      <w:pPr>
        <w:pStyle w:val="ConsPlusNormal1"/>
        <w:jc w:val="right"/>
        <w:outlineLvl w:val="1"/>
        <w:rPr>
          <w:szCs w:val="24"/>
        </w:rPr>
      </w:pPr>
      <w:r w:rsidRPr="0081487D">
        <w:rPr>
          <w:szCs w:val="24"/>
        </w:rPr>
        <w:lastRenderedPageBreak/>
        <w:t xml:space="preserve">Приложение </w:t>
      </w:r>
      <w:r>
        <w:rPr>
          <w:szCs w:val="24"/>
        </w:rPr>
        <w:t>6</w:t>
      </w:r>
    </w:p>
    <w:p w14:paraId="5089B9AD" w14:textId="77777777" w:rsidR="002850E0" w:rsidRPr="0081487D" w:rsidRDefault="002850E0" w:rsidP="002850E0">
      <w:pPr>
        <w:jc w:val="right"/>
        <w:rPr>
          <w:bCs/>
          <w:szCs w:val="24"/>
        </w:rPr>
      </w:pPr>
      <w:r w:rsidRPr="0081487D">
        <w:rPr>
          <w:bCs/>
          <w:szCs w:val="24"/>
        </w:rPr>
        <w:t>к Административному регламенту</w:t>
      </w:r>
    </w:p>
    <w:p w14:paraId="4EA5135D" w14:textId="77777777" w:rsidR="002850E0" w:rsidRPr="0081487D" w:rsidRDefault="002850E0" w:rsidP="002850E0">
      <w:pPr>
        <w:jc w:val="right"/>
        <w:rPr>
          <w:szCs w:val="24"/>
        </w:rPr>
      </w:pPr>
      <w:r w:rsidRPr="0081487D">
        <w:rPr>
          <w:szCs w:val="24"/>
        </w:rPr>
        <w:t>предоставления муниципальной услуги</w:t>
      </w:r>
    </w:p>
    <w:p w14:paraId="2DE4B7BE" w14:textId="77777777" w:rsidR="002850E0" w:rsidRPr="0081487D" w:rsidRDefault="002850E0" w:rsidP="002850E0">
      <w:pPr>
        <w:jc w:val="right"/>
        <w:rPr>
          <w:bCs/>
          <w:szCs w:val="24"/>
        </w:rPr>
      </w:pPr>
      <w:r w:rsidRPr="0081487D">
        <w:rPr>
          <w:szCs w:val="24"/>
        </w:rPr>
        <w:t xml:space="preserve"> «Утверждение документации по планировке территории</w:t>
      </w:r>
      <w:r w:rsidRPr="0081487D">
        <w:rPr>
          <w:bCs/>
          <w:szCs w:val="24"/>
        </w:rPr>
        <w:t>»</w:t>
      </w:r>
    </w:p>
    <w:p w14:paraId="3A69CF83" w14:textId="77777777" w:rsidR="002850E0" w:rsidRPr="0081487D" w:rsidRDefault="002850E0" w:rsidP="002850E0">
      <w:pPr>
        <w:autoSpaceDE w:val="0"/>
        <w:autoSpaceDN w:val="0"/>
        <w:adjustRightInd w:val="0"/>
        <w:ind w:left="4536"/>
        <w:jc w:val="right"/>
        <w:outlineLvl w:val="0"/>
        <w:rPr>
          <w:szCs w:val="24"/>
        </w:rPr>
      </w:pPr>
    </w:p>
    <w:p w14:paraId="084AA61E" w14:textId="77777777" w:rsidR="002850E0" w:rsidRPr="0081487D" w:rsidRDefault="002850E0" w:rsidP="002850E0">
      <w:pPr>
        <w:autoSpaceDE w:val="0"/>
        <w:autoSpaceDN w:val="0"/>
        <w:adjustRightInd w:val="0"/>
        <w:outlineLvl w:val="0"/>
        <w:rPr>
          <w:szCs w:val="24"/>
        </w:rPr>
      </w:pPr>
    </w:p>
    <w:p w14:paraId="32D371FD" w14:textId="77777777" w:rsidR="002850E0" w:rsidRPr="0081487D" w:rsidRDefault="002850E0" w:rsidP="002850E0">
      <w:pPr>
        <w:ind w:right="-24"/>
        <w:jc w:val="right"/>
        <w:rPr>
          <w:szCs w:val="24"/>
        </w:rPr>
      </w:pPr>
      <w:r w:rsidRPr="0081487D">
        <w:rPr>
          <w:szCs w:val="24"/>
        </w:rPr>
        <w:t xml:space="preserve">в Администрацию Балахнинского </w:t>
      </w:r>
    </w:p>
    <w:p w14:paraId="74C8CD60" w14:textId="77777777" w:rsidR="002850E0" w:rsidRPr="0081487D" w:rsidRDefault="002850E0" w:rsidP="002850E0">
      <w:pPr>
        <w:ind w:right="-24"/>
        <w:jc w:val="right"/>
        <w:rPr>
          <w:szCs w:val="24"/>
        </w:rPr>
      </w:pPr>
      <w:r w:rsidRPr="0081487D">
        <w:rPr>
          <w:szCs w:val="24"/>
        </w:rPr>
        <w:t xml:space="preserve">муниципального округа Нижегородской области </w:t>
      </w:r>
    </w:p>
    <w:p w14:paraId="567BCD3E" w14:textId="77777777" w:rsidR="002850E0" w:rsidRPr="0081487D" w:rsidRDefault="002850E0" w:rsidP="002850E0">
      <w:pPr>
        <w:ind w:right="-24"/>
        <w:jc w:val="right"/>
        <w:rPr>
          <w:szCs w:val="24"/>
        </w:rPr>
      </w:pPr>
      <w:r w:rsidRPr="0081487D">
        <w:rPr>
          <w:szCs w:val="24"/>
        </w:rPr>
        <w:t>от _________________________________</w:t>
      </w:r>
    </w:p>
    <w:p w14:paraId="667D969E" w14:textId="77777777" w:rsidR="002850E0" w:rsidRPr="0081487D" w:rsidRDefault="002850E0" w:rsidP="002850E0">
      <w:pPr>
        <w:ind w:right="-24"/>
        <w:jc w:val="right"/>
        <w:rPr>
          <w:szCs w:val="24"/>
        </w:rPr>
      </w:pPr>
      <w:r w:rsidRPr="0081487D">
        <w:rPr>
          <w:szCs w:val="24"/>
        </w:rPr>
        <w:t xml:space="preserve">____________________________________ </w:t>
      </w:r>
    </w:p>
    <w:p w14:paraId="7B081618" w14:textId="77777777" w:rsidR="002850E0" w:rsidRPr="0081487D" w:rsidRDefault="002850E0" w:rsidP="002850E0">
      <w:pPr>
        <w:ind w:right="-24"/>
        <w:jc w:val="right"/>
        <w:rPr>
          <w:szCs w:val="24"/>
        </w:rPr>
      </w:pPr>
      <w:proofErr w:type="gramStart"/>
      <w:r w:rsidRPr="0081487D">
        <w:rPr>
          <w:szCs w:val="24"/>
        </w:rPr>
        <w:t xml:space="preserve">(для заявителя юридического лица – </w:t>
      </w:r>
      <w:proofErr w:type="gramEnd"/>
    </w:p>
    <w:p w14:paraId="004489BD" w14:textId="77777777" w:rsidR="002850E0" w:rsidRPr="0081487D" w:rsidRDefault="002850E0" w:rsidP="002850E0">
      <w:pPr>
        <w:ind w:right="-24"/>
        <w:jc w:val="right"/>
        <w:rPr>
          <w:szCs w:val="24"/>
        </w:rPr>
      </w:pPr>
      <w:r w:rsidRPr="0081487D">
        <w:rPr>
          <w:szCs w:val="24"/>
        </w:rPr>
        <w:t>полное наименование, организационно-</w:t>
      </w:r>
    </w:p>
    <w:p w14:paraId="6064C43E" w14:textId="77777777" w:rsidR="002850E0" w:rsidRPr="0081487D" w:rsidRDefault="002850E0" w:rsidP="002850E0">
      <w:pPr>
        <w:ind w:right="-24"/>
        <w:jc w:val="right"/>
        <w:rPr>
          <w:szCs w:val="24"/>
        </w:rPr>
      </w:pPr>
      <w:r w:rsidRPr="0081487D">
        <w:rPr>
          <w:szCs w:val="24"/>
        </w:rPr>
        <w:t xml:space="preserve">правовая форма, сведения о </w:t>
      </w:r>
      <w:proofErr w:type="gramStart"/>
      <w:r w:rsidRPr="0081487D">
        <w:rPr>
          <w:szCs w:val="24"/>
        </w:rPr>
        <w:t>государственной</w:t>
      </w:r>
      <w:proofErr w:type="gramEnd"/>
      <w:r w:rsidRPr="0081487D">
        <w:rPr>
          <w:szCs w:val="24"/>
        </w:rPr>
        <w:t xml:space="preserve"> </w:t>
      </w:r>
    </w:p>
    <w:p w14:paraId="14C95B4A" w14:textId="77777777" w:rsidR="002850E0" w:rsidRPr="0081487D" w:rsidRDefault="002850E0" w:rsidP="002850E0">
      <w:pPr>
        <w:ind w:right="-24"/>
        <w:jc w:val="right"/>
        <w:rPr>
          <w:szCs w:val="24"/>
        </w:rPr>
      </w:pPr>
      <w:r w:rsidRPr="0081487D">
        <w:rPr>
          <w:szCs w:val="24"/>
        </w:rPr>
        <w:t xml:space="preserve">регистрации, место нахождения, </w:t>
      </w:r>
      <w:proofErr w:type="gramStart"/>
      <w:r w:rsidRPr="0081487D">
        <w:rPr>
          <w:szCs w:val="24"/>
        </w:rPr>
        <w:t>контактная</w:t>
      </w:r>
      <w:proofErr w:type="gramEnd"/>
      <w:r w:rsidRPr="0081487D">
        <w:rPr>
          <w:szCs w:val="24"/>
        </w:rPr>
        <w:t xml:space="preserve"> </w:t>
      </w:r>
    </w:p>
    <w:p w14:paraId="0BBFE2CE" w14:textId="77777777" w:rsidR="002850E0" w:rsidRPr="0081487D" w:rsidRDefault="002850E0" w:rsidP="002850E0">
      <w:pPr>
        <w:ind w:right="-24"/>
        <w:jc w:val="right"/>
        <w:rPr>
          <w:szCs w:val="24"/>
        </w:rPr>
      </w:pPr>
      <w:r w:rsidRPr="0081487D">
        <w:rPr>
          <w:szCs w:val="24"/>
        </w:rPr>
        <w:t xml:space="preserve">информация: телефон, эл. почта; для заявителя </w:t>
      </w:r>
    </w:p>
    <w:p w14:paraId="5B6C9FCC" w14:textId="77777777" w:rsidR="002850E0" w:rsidRPr="0081487D" w:rsidRDefault="002850E0" w:rsidP="002850E0">
      <w:pPr>
        <w:ind w:right="-24"/>
        <w:jc w:val="right"/>
        <w:rPr>
          <w:szCs w:val="24"/>
        </w:rPr>
      </w:pPr>
      <w:r w:rsidRPr="0081487D">
        <w:rPr>
          <w:szCs w:val="24"/>
        </w:rPr>
        <w:t xml:space="preserve">физического лица – фамилия, имя, отчество, </w:t>
      </w:r>
    </w:p>
    <w:p w14:paraId="713B4054" w14:textId="77777777" w:rsidR="002850E0" w:rsidRPr="0081487D" w:rsidRDefault="002850E0" w:rsidP="002850E0">
      <w:pPr>
        <w:ind w:right="-24"/>
        <w:jc w:val="right"/>
        <w:rPr>
          <w:szCs w:val="24"/>
        </w:rPr>
      </w:pPr>
      <w:r w:rsidRPr="0081487D">
        <w:rPr>
          <w:szCs w:val="24"/>
        </w:rPr>
        <w:t>паспортные данные, регистрация по месту</w:t>
      </w:r>
    </w:p>
    <w:p w14:paraId="091FD3F3" w14:textId="77777777" w:rsidR="002850E0" w:rsidRDefault="002850E0" w:rsidP="002850E0">
      <w:pPr>
        <w:ind w:right="-24"/>
        <w:jc w:val="right"/>
        <w:rPr>
          <w:szCs w:val="24"/>
        </w:rPr>
      </w:pPr>
      <w:r w:rsidRPr="0081487D">
        <w:rPr>
          <w:szCs w:val="24"/>
        </w:rPr>
        <w:t xml:space="preserve"> жительства, адрес фактического проживания телефон</w:t>
      </w:r>
    </w:p>
    <w:p w14:paraId="2512C774" w14:textId="77777777" w:rsidR="002850E0" w:rsidRDefault="002850E0" w:rsidP="002850E0">
      <w:pPr>
        <w:ind w:right="-24"/>
        <w:jc w:val="right"/>
        <w:rPr>
          <w:szCs w:val="24"/>
        </w:rPr>
      </w:pPr>
    </w:p>
    <w:p w14:paraId="5C7A6D21" w14:textId="77777777" w:rsidR="002850E0" w:rsidRPr="0081487D" w:rsidRDefault="002850E0" w:rsidP="002850E0">
      <w:pPr>
        <w:ind w:right="-24"/>
        <w:jc w:val="right"/>
        <w:rPr>
          <w:szCs w:val="24"/>
        </w:rPr>
      </w:pPr>
    </w:p>
    <w:p w14:paraId="5FB96979" w14:textId="77777777" w:rsidR="002850E0" w:rsidRPr="00CC6949" w:rsidRDefault="002850E0" w:rsidP="002850E0">
      <w:pPr>
        <w:autoSpaceDE w:val="0"/>
        <w:autoSpaceDN w:val="0"/>
        <w:adjustRightInd w:val="0"/>
        <w:jc w:val="center"/>
        <w:outlineLvl w:val="0"/>
        <w:rPr>
          <w:b/>
          <w:bCs/>
          <w:szCs w:val="24"/>
        </w:rPr>
      </w:pPr>
      <w:r w:rsidRPr="00EB5B11">
        <w:rPr>
          <w:b/>
          <w:bCs/>
          <w:szCs w:val="24"/>
        </w:rPr>
        <w:t>Заявление</w:t>
      </w:r>
      <w:r w:rsidRPr="00CC6949">
        <w:rPr>
          <w:szCs w:val="24"/>
        </w:rPr>
        <w:t xml:space="preserve"> </w:t>
      </w:r>
      <w:r w:rsidRPr="00396970">
        <w:rPr>
          <w:b/>
          <w:szCs w:val="24"/>
        </w:rPr>
        <w:t>об утверждении документации</w:t>
      </w:r>
      <w:r w:rsidRPr="00CC6949">
        <w:rPr>
          <w:b/>
          <w:szCs w:val="24"/>
        </w:rPr>
        <w:t xml:space="preserve"> по внесению </w:t>
      </w:r>
      <w:r w:rsidRPr="00CC6949">
        <w:rPr>
          <w:b/>
          <w:color w:val="000000"/>
          <w:szCs w:val="24"/>
        </w:rPr>
        <w:t>изменений в  документацию по планировке территории</w:t>
      </w:r>
    </w:p>
    <w:p w14:paraId="671022AB" w14:textId="77777777" w:rsidR="002850E0" w:rsidRPr="00EB5B11" w:rsidRDefault="002850E0" w:rsidP="002850E0">
      <w:pPr>
        <w:autoSpaceDE w:val="0"/>
        <w:autoSpaceDN w:val="0"/>
        <w:adjustRightInd w:val="0"/>
        <w:jc w:val="center"/>
        <w:outlineLvl w:val="0"/>
        <w:rPr>
          <w:b/>
          <w:bCs/>
          <w:szCs w:val="24"/>
        </w:rPr>
      </w:pPr>
      <w:r w:rsidRPr="00EB5B11">
        <w:rPr>
          <w:b/>
          <w:bCs/>
          <w:szCs w:val="24"/>
        </w:rPr>
        <w:t xml:space="preserve"> </w:t>
      </w:r>
    </w:p>
    <w:p w14:paraId="710EE08C" w14:textId="77777777" w:rsidR="002850E0" w:rsidRPr="00EB5B11" w:rsidRDefault="002850E0" w:rsidP="00F8644F">
      <w:pPr>
        <w:ind w:firstLine="0"/>
        <w:rPr>
          <w:szCs w:val="24"/>
        </w:rPr>
      </w:pPr>
      <w:r w:rsidRPr="00EB5B11">
        <w:rPr>
          <w:szCs w:val="24"/>
        </w:rPr>
        <w:t>Заявитель _______________________________________________________________________</w:t>
      </w:r>
      <w:r>
        <w:rPr>
          <w:szCs w:val="24"/>
        </w:rPr>
        <w:t>__________</w:t>
      </w:r>
    </w:p>
    <w:p w14:paraId="62C9404F" w14:textId="77777777" w:rsidR="002850E0" w:rsidRPr="00EB5B11" w:rsidRDefault="002850E0" w:rsidP="00F8644F">
      <w:pPr>
        <w:autoSpaceDE w:val="0"/>
        <w:autoSpaceDN w:val="0"/>
        <w:adjustRightInd w:val="0"/>
        <w:ind w:firstLine="0"/>
        <w:jc w:val="center"/>
        <w:outlineLvl w:val="0"/>
        <w:rPr>
          <w:i/>
          <w:iCs/>
          <w:szCs w:val="24"/>
        </w:rPr>
      </w:pPr>
      <w:r w:rsidRPr="00EB5B11">
        <w:rPr>
          <w:szCs w:val="24"/>
        </w:rPr>
        <w:t>(полное и сокращенное наименование организации с указанием организационно-правовой формы, фамилия, имя и отчество (при наличии) индивидуального предпринимателя, физического лица, уполномоченного лица</w:t>
      </w:r>
      <w:r w:rsidRPr="00EB5B11">
        <w:rPr>
          <w:i/>
          <w:iCs/>
          <w:szCs w:val="24"/>
        </w:rPr>
        <w:t>)</w:t>
      </w:r>
    </w:p>
    <w:p w14:paraId="5DB514CD" w14:textId="77777777" w:rsidR="002850E0" w:rsidRPr="00EB5B11" w:rsidRDefault="002850E0" w:rsidP="00F8644F">
      <w:pPr>
        <w:autoSpaceDE w:val="0"/>
        <w:autoSpaceDN w:val="0"/>
        <w:adjustRightInd w:val="0"/>
        <w:ind w:firstLine="0"/>
        <w:outlineLvl w:val="0"/>
        <w:rPr>
          <w:szCs w:val="24"/>
        </w:rPr>
      </w:pPr>
      <w:r w:rsidRPr="00EB5B11">
        <w:rPr>
          <w:szCs w:val="24"/>
        </w:rPr>
        <w:t>Юридический адрес заявителя _______________________________________</w:t>
      </w:r>
      <w:r>
        <w:rPr>
          <w:szCs w:val="24"/>
        </w:rPr>
        <w:t>_______________</w:t>
      </w:r>
      <w:r w:rsidRPr="00EB5B11">
        <w:rPr>
          <w:szCs w:val="24"/>
        </w:rPr>
        <w:t>_</w:t>
      </w:r>
    </w:p>
    <w:p w14:paraId="06EBF137" w14:textId="77777777" w:rsidR="002850E0" w:rsidRPr="00EB5B11" w:rsidRDefault="002850E0" w:rsidP="00F8644F">
      <w:pPr>
        <w:autoSpaceDE w:val="0"/>
        <w:autoSpaceDN w:val="0"/>
        <w:adjustRightInd w:val="0"/>
        <w:ind w:firstLine="0"/>
        <w:outlineLvl w:val="0"/>
        <w:rPr>
          <w:szCs w:val="24"/>
        </w:rPr>
      </w:pPr>
      <w:r w:rsidRPr="00EB5B11">
        <w:rPr>
          <w:szCs w:val="24"/>
        </w:rPr>
        <w:t>Почтовый адрес заявителя ___________________________________________</w:t>
      </w:r>
      <w:r>
        <w:rPr>
          <w:szCs w:val="24"/>
        </w:rPr>
        <w:t>_______________</w:t>
      </w:r>
    </w:p>
    <w:p w14:paraId="24917E4F" w14:textId="77777777" w:rsidR="002850E0" w:rsidRPr="00EB5B11" w:rsidRDefault="002850E0" w:rsidP="00F8644F">
      <w:pPr>
        <w:autoSpaceDE w:val="0"/>
        <w:autoSpaceDN w:val="0"/>
        <w:adjustRightInd w:val="0"/>
        <w:ind w:firstLine="0"/>
        <w:outlineLvl w:val="0"/>
        <w:rPr>
          <w:szCs w:val="24"/>
        </w:rPr>
      </w:pPr>
      <w:r w:rsidRPr="00EB5B11">
        <w:rPr>
          <w:szCs w:val="24"/>
        </w:rPr>
        <w:t>Контактный телефон ________________________________________________</w:t>
      </w:r>
      <w:r>
        <w:rPr>
          <w:szCs w:val="24"/>
        </w:rPr>
        <w:t>_______________</w:t>
      </w:r>
    </w:p>
    <w:p w14:paraId="7CA7606E" w14:textId="77777777" w:rsidR="002850E0" w:rsidRPr="00EB5B11" w:rsidRDefault="002850E0" w:rsidP="00F8644F">
      <w:pPr>
        <w:autoSpaceDE w:val="0"/>
        <w:autoSpaceDN w:val="0"/>
        <w:adjustRightInd w:val="0"/>
        <w:ind w:firstLine="0"/>
        <w:outlineLvl w:val="0"/>
        <w:rPr>
          <w:szCs w:val="24"/>
        </w:rPr>
      </w:pPr>
      <w:r w:rsidRPr="00EB5B11">
        <w:rPr>
          <w:szCs w:val="24"/>
        </w:rPr>
        <w:t>Электронная почта _______________________________________________________________</w:t>
      </w:r>
      <w:r>
        <w:rPr>
          <w:szCs w:val="24"/>
        </w:rPr>
        <w:t>_</w:t>
      </w:r>
      <w:r w:rsidRPr="00EB5B11">
        <w:rPr>
          <w:szCs w:val="24"/>
        </w:rPr>
        <w:t>_</w:t>
      </w:r>
    </w:p>
    <w:p w14:paraId="3C2B63F5" w14:textId="77777777" w:rsidR="002850E0" w:rsidRPr="00EB5B11" w:rsidRDefault="002850E0" w:rsidP="00F8644F">
      <w:pPr>
        <w:ind w:firstLine="0"/>
        <w:rPr>
          <w:szCs w:val="24"/>
        </w:rPr>
      </w:pPr>
      <w:r w:rsidRPr="00EB5B11">
        <w:rPr>
          <w:szCs w:val="24"/>
        </w:rPr>
        <w:t>1. Вид документации по планировке территории, в которую вносятся изменения: ________________________________________________________</w:t>
      </w:r>
      <w:r>
        <w:rPr>
          <w:szCs w:val="24"/>
        </w:rPr>
        <w:t>_________________________</w:t>
      </w:r>
    </w:p>
    <w:p w14:paraId="67A67B8D" w14:textId="77777777" w:rsidR="002850E0" w:rsidRPr="00EB5B11" w:rsidRDefault="002850E0" w:rsidP="00F8644F">
      <w:pPr>
        <w:ind w:firstLine="0"/>
        <w:jc w:val="center"/>
        <w:rPr>
          <w:szCs w:val="24"/>
        </w:rPr>
      </w:pPr>
      <w:r w:rsidRPr="00EB5B11">
        <w:rPr>
          <w:szCs w:val="24"/>
        </w:rPr>
        <w:t>(указывается вид документации по планировке территории, в которую вносятся изменения и наименование документации)</w:t>
      </w:r>
    </w:p>
    <w:p w14:paraId="78DED059" w14:textId="77777777" w:rsidR="002850E0" w:rsidRPr="00EB5B11" w:rsidRDefault="002850E0" w:rsidP="00F8644F">
      <w:pPr>
        <w:ind w:firstLine="0"/>
        <w:rPr>
          <w:szCs w:val="24"/>
        </w:rPr>
      </w:pPr>
    </w:p>
    <w:p w14:paraId="16EBD767" w14:textId="77777777" w:rsidR="002850E0" w:rsidRPr="00EB5B11" w:rsidRDefault="002850E0" w:rsidP="00F8644F">
      <w:pPr>
        <w:ind w:firstLine="0"/>
        <w:rPr>
          <w:szCs w:val="24"/>
        </w:rPr>
      </w:pPr>
      <w:r w:rsidRPr="00EB5B11">
        <w:rPr>
          <w:szCs w:val="24"/>
        </w:rPr>
        <w:t>2. Реквизиты (номер и дата) решения об утверждении документации по планировке территории: _____________________________________________</w:t>
      </w:r>
      <w:r>
        <w:rPr>
          <w:szCs w:val="24"/>
        </w:rPr>
        <w:t>_____________________________________</w:t>
      </w:r>
    </w:p>
    <w:p w14:paraId="70B341A3" w14:textId="77777777" w:rsidR="002850E0" w:rsidRPr="00EB5B11" w:rsidRDefault="002850E0" w:rsidP="00F8644F">
      <w:pPr>
        <w:ind w:firstLine="0"/>
        <w:jc w:val="center"/>
        <w:rPr>
          <w:i/>
          <w:iCs/>
          <w:szCs w:val="24"/>
        </w:rPr>
      </w:pPr>
      <w:r w:rsidRPr="00EB5B11">
        <w:rPr>
          <w:i/>
          <w:iCs/>
          <w:szCs w:val="24"/>
        </w:rPr>
        <w:t>(</w:t>
      </w:r>
      <w:r w:rsidRPr="00EB5B11">
        <w:rPr>
          <w:szCs w:val="24"/>
        </w:rPr>
        <w:t>номер дата и наименование нормативно-правового акта об утверждении документации по планировке территории</w:t>
      </w:r>
      <w:r w:rsidRPr="00EB5B11">
        <w:rPr>
          <w:i/>
          <w:iCs/>
          <w:szCs w:val="24"/>
        </w:rPr>
        <w:t>)</w:t>
      </w:r>
    </w:p>
    <w:p w14:paraId="27EA0566" w14:textId="77777777" w:rsidR="002850E0" w:rsidRPr="00EB5B11" w:rsidRDefault="002850E0" w:rsidP="00F8644F">
      <w:pPr>
        <w:ind w:firstLine="0"/>
        <w:rPr>
          <w:szCs w:val="24"/>
        </w:rPr>
      </w:pPr>
    </w:p>
    <w:p w14:paraId="57DDE535" w14:textId="77777777" w:rsidR="002850E0" w:rsidRPr="00EB5B11" w:rsidRDefault="002850E0" w:rsidP="00F8644F">
      <w:pPr>
        <w:ind w:firstLine="0"/>
        <w:rPr>
          <w:szCs w:val="24"/>
        </w:rPr>
      </w:pPr>
      <w:r w:rsidRPr="00EB5B11">
        <w:rPr>
          <w:szCs w:val="24"/>
        </w:rPr>
        <w:t>3. Мотивированное обоснование необходимости внесения изменений в документацию по планировке территории: ______________________________</w:t>
      </w:r>
      <w:r>
        <w:rPr>
          <w:szCs w:val="24"/>
        </w:rPr>
        <w:t>______________________________</w:t>
      </w:r>
    </w:p>
    <w:p w14:paraId="76AF0335" w14:textId="77777777" w:rsidR="002850E0" w:rsidRPr="00EB5B11" w:rsidRDefault="002850E0" w:rsidP="00F8644F">
      <w:pPr>
        <w:ind w:firstLine="0"/>
        <w:jc w:val="center"/>
        <w:rPr>
          <w:szCs w:val="24"/>
        </w:rPr>
      </w:pPr>
      <w:r>
        <w:rPr>
          <w:szCs w:val="24"/>
        </w:rPr>
        <w:t xml:space="preserve"> </w:t>
      </w:r>
      <w:r w:rsidRPr="00EB5B11">
        <w:rPr>
          <w:szCs w:val="24"/>
        </w:rPr>
        <w:t>(заполняется в свободной форме)</w:t>
      </w:r>
    </w:p>
    <w:p w14:paraId="331B0A1B" w14:textId="77777777" w:rsidR="002850E0" w:rsidRPr="00EB5B11" w:rsidRDefault="002850E0" w:rsidP="00F8644F">
      <w:pPr>
        <w:ind w:firstLine="0"/>
        <w:rPr>
          <w:szCs w:val="24"/>
        </w:rPr>
      </w:pPr>
    </w:p>
    <w:p w14:paraId="2F5F7F68" w14:textId="77777777" w:rsidR="002850E0" w:rsidRPr="00EB5B11" w:rsidRDefault="002850E0" w:rsidP="00F8644F">
      <w:pPr>
        <w:ind w:firstLine="0"/>
        <w:rPr>
          <w:szCs w:val="24"/>
        </w:rPr>
      </w:pPr>
      <w:r w:rsidRPr="00EB5B11">
        <w:rPr>
          <w:szCs w:val="24"/>
        </w:rPr>
        <w:t>4.Цель внесения изменений в документацию по планировке территории:</w:t>
      </w:r>
    </w:p>
    <w:p w14:paraId="7DA78B33" w14:textId="77777777" w:rsidR="002850E0" w:rsidRPr="00EB5B11" w:rsidRDefault="002850E0" w:rsidP="002850E0">
      <w:pPr>
        <w:jc w:val="center"/>
        <w:rPr>
          <w:i/>
          <w:iCs/>
          <w:szCs w:val="24"/>
        </w:rPr>
      </w:pPr>
      <w:r w:rsidRPr="00EB5B11">
        <w:rPr>
          <w:i/>
          <w:iCs/>
          <w:szCs w:val="24"/>
        </w:rPr>
        <w:t>(при заполнении необходимо в соответствующем столбце поставить одну или несколько галочек учитывая вид документации по планировке территории)</w:t>
      </w:r>
    </w:p>
    <w:p w14:paraId="1F941C3D" w14:textId="77777777" w:rsidR="002850E0" w:rsidRPr="00EB5B11" w:rsidRDefault="002850E0" w:rsidP="002850E0">
      <w:pPr>
        <w:rPr>
          <w:i/>
          <w:iCs/>
          <w:szCs w:val="24"/>
        </w:rPr>
      </w:pPr>
    </w:p>
    <w:tbl>
      <w:tblPr>
        <w:tblW w:w="9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8221"/>
        <w:gridCol w:w="425"/>
        <w:gridCol w:w="568"/>
      </w:tblGrid>
      <w:tr w:rsidR="002850E0" w:rsidRPr="00946824" w14:paraId="4BFDE6AB" w14:textId="77777777" w:rsidTr="00F8644F">
        <w:trPr>
          <w:jc w:val="center"/>
        </w:trPr>
        <w:tc>
          <w:tcPr>
            <w:tcW w:w="8642" w:type="dxa"/>
            <w:gridSpan w:val="2"/>
            <w:tcBorders>
              <w:top w:val="single" w:sz="4" w:space="0" w:color="auto"/>
              <w:left w:val="single" w:sz="4" w:space="0" w:color="auto"/>
              <w:bottom w:val="single" w:sz="4" w:space="0" w:color="auto"/>
              <w:right w:val="single" w:sz="4" w:space="0" w:color="auto"/>
            </w:tcBorders>
            <w:hideMark/>
          </w:tcPr>
          <w:p w14:paraId="100C1B9E" w14:textId="77777777" w:rsidR="002850E0" w:rsidRPr="00946824" w:rsidRDefault="002850E0" w:rsidP="00F8644F">
            <w:pPr>
              <w:spacing w:line="257" w:lineRule="auto"/>
              <w:ind w:firstLine="0"/>
              <w:rPr>
                <w:rFonts w:eastAsia="Times New Roman"/>
                <w:szCs w:val="24"/>
              </w:rPr>
            </w:pPr>
            <w:r w:rsidRPr="00946824">
              <w:rPr>
                <w:rFonts w:eastAsia="Times New Roman"/>
                <w:szCs w:val="24"/>
              </w:rPr>
              <w:t>В проект планировки территории:</w:t>
            </w:r>
          </w:p>
        </w:tc>
        <w:tc>
          <w:tcPr>
            <w:tcW w:w="425" w:type="dxa"/>
            <w:tcBorders>
              <w:top w:val="nil"/>
              <w:left w:val="single" w:sz="4" w:space="0" w:color="auto"/>
              <w:bottom w:val="nil"/>
              <w:right w:val="single" w:sz="4" w:space="0" w:color="auto"/>
            </w:tcBorders>
          </w:tcPr>
          <w:p w14:paraId="3B8C2C81" w14:textId="77777777" w:rsidR="002850E0" w:rsidRPr="00946824" w:rsidRDefault="002850E0" w:rsidP="00F8644F">
            <w:pPr>
              <w:spacing w:line="257" w:lineRule="auto"/>
              <w:ind w:firstLine="0"/>
              <w:rPr>
                <w:rFonts w:eastAsia="Times New Roman"/>
                <w:szCs w:val="24"/>
              </w:rPr>
            </w:pPr>
          </w:p>
        </w:tc>
        <w:tc>
          <w:tcPr>
            <w:tcW w:w="568" w:type="dxa"/>
            <w:tcBorders>
              <w:top w:val="single" w:sz="4" w:space="0" w:color="auto"/>
              <w:left w:val="single" w:sz="4" w:space="0" w:color="auto"/>
              <w:bottom w:val="single" w:sz="4" w:space="0" w:color="auto"/>
              <w:right w:val="single" w:sz="4" w:space="0" w:color="auto"/>
            </w:tcBorders>
          </w:tcPr>
          <w:p w14:paraId="0B941BDF" w14:textId="77777777" w:rsidR="002850E0" w:rsidRPr="00946824" w:rsidRDefault="002850E0" w:rsidP="00F8644F">
            <w:pPr>
              <w:spacing w:line="257" w:lineRule="auto"/>
              <w:ind w:firstLine="0"/>
              <w:rPr>
                <w:rFonts w:eastAsia="Times New Roman"/>
                <w:szCs w:val="24"/>
              </w:rPr>
            </w:pPr>
          </w:p>
        </w:tc>
      </w:tr>
      <w:tr w:rsidR="002850E0" w:rsidRPr="00946824" w14:paraId="1D74D53E" w14:textId="77777777" w:rsidTr="00F8644F">
        <w:trPr>
          <w:jc w:val="center"/>
        </w:trPr>
        <w:tc>
          <w:tcPr>
            <w:tcW w:w="421" w:type="dxa"/>
            <w:tcBorders>
              <w:top w:val="single" w:sz="4" w:space="0" w:color="auto"/>
              <w:left w:val="single" w:sz="4" w:space="0" w:color="auto"/>
              <w:bottom w:val="single" w:sz="4" w:space="0" w:color="auto"/>
              <w:right w:val="single" w:sz="4" w:space="0" w:color="auto"/>
            </w:tcBorders>
            <w:hideMark/>
          </w:tcPr>
          <w:p w14:paraId="668711D9" w14:textId="77777777" w:rsidR="002850E0" w:rsidRPr="00946824" w:rsidRDefault="002850E0" w:rsidP="00F8644F">
            <w:pPr>
              <w:spacing w:line="257" w:lineRule="auto"/>
              <w:ind w:firstLine="0"/>
              <w:rPr>
                <w:rFonts w:eastAsia="Times New Roman"/>
                <w:szCs w:val="24"/>
              </w:rPr>
            </w:pPr>
            <w:r w:rsidRPr="00946824">
              <w:rPr>
                <w:rFonts w:eastAsia="Times New Roman"/>
                <w:szCs w:val="24"/>
              </w:rPr>
              <w:t>1</w:t>
            </w:r>
          </w:p>
        </w:tc>
        <w:tc>
          <w:tcPr>
            <w:tcW w:w="8221" w:type="dxa"/>
            <w:tcBorders>
              <w:top w:val="single" w:sz="4" w:space="0" w:color="auto"/>
              <w:left w:val="single" w:sz="4" w:space="0" w:color="auto"/>
              <w:bottom w:val="single" w:sz="4" w:space="0" w:color="auto"/>
              <w:right w:val="single" w:sz="4" w:space="0" w:color="auto"/>
            </w:tcBorders>
            <w:hideMark/>
          </w:tcPr>
          <w:p w14:paraId="66C4A8F7" w14:textId="77777777" w:rsidR="002850E0" w:rsidRPr="00946824" w:rsidRDefault="002850E0" w:rsidP="00F8644F">
            <w:pPr>
              <w:spacing w:line="257" w:lineRule="auto"/>
              <w:ind w:firstLine="0"/>
              <w:rPr>
                <w:rFonts w:eastAsia="Times New Roman"/>
                <w:szCs w:val="24"/>
              </w:rPr>
            </w:pPr>
            <w:r w:rsidRPr="00946824">
              <w:rPr>
                <w:rFonts w:eastAsia="Times New Roman"/>
                <w:szCs w:val="24"/>
              </w:rPr>
              <w:t>Установление, изменение, отмена красных линий</w:t>
            </w:r>
          </w:p>
        </w:tc>
        <w:tc>
          <w:tcPr>
            <w:tcW w:w="425" w:type="dxa"/>
            <w:tcBorders>
              <w:top w:val="nil"/>
              <w:left w:val="single" w:sz="4" w:space="0" w:color="auto"/>
              <w:bottom w:val="nil"/>
              <w:right w:val="single" w:sz="4" w:space="0" w:color="auto"/>
            </w:tcBorders>
          </w:tcPr>
          <w:p w14:paraId="21930498" w14:textId="77777777" w:rsidR="002850E0" w:rsidRPr="00946824" w:rsidRDefault="002850E0" w:rsidP="00F8644F">
            <w:pPr>
              <w:spacing w:line="257" w:lineRule="auto"/>
              <w:ind w:firstLine="0"/>
              <w:rPr>
                <w:rFonts w:eastAsia="Times New Roman"/>
                <w:szCs w:val="24"/>
              </w:rPr>
            </w:pPr>
          </w:p>
        </w:tc>
        <w:tc>
          <w:tcPr>
            <w:tcW w:w="568" w:type="dxa"/>
            <w:tcBorders>
              <w:top w:val="single" w:sz="4" w:space="0" w:color="auto"/>
              <w:left w:val="single" w:sz="4" w:space="0" w:color="auto"/>
              <w:bottom w:val="single" w:sz="4" w:space="0" w:color="auto"/>
              <w:right w:val="single" w:sz="4" w:space="0" w:color="auto"/>
            </w:tcBorders>
          </w:tcPr>
          <w:p w14:paraId="2023EE2C" w14:textId="77777777" w:rsidR="002850E0" w:rsidRPr="00946824" w:rsidRDefault="002850E0" w:rsidP="00F8644F">
            <w:pPr>
              <w:spacing w:line="257" w:lineRule="auto"/>
              <w:ind w:firstLine="0"/>
              <w:rPr>
                <w:rFonts w:eastAsia="Times New Roman"/>
                <w:szCs w:val="24"/>
              </w:rPr>
            </w:pPr>
          </w:p>
        </w:tc>
      </w:tr>
      <w:tr w:rsidR="002850E0" w:rsidRPr="00946824" w14:paraId="7E2EB68B" w14:textId="77777777" w:rsidTr="00F8644F">
        <w:trPr>
          <w:jc w:val="center"/>
        </w:trPr>
        <w:tc>
          <w:tcPr>
            <w:tcW w:w="421" w:type="dxa"/>
            <w:tcBorders>
              <w:top w:val="single" w:sz="4" w:space="0" w:color="auto"/>
              <w:left w:val="single" w:sz="4" w:space="0" w:color="auto"/>
              <w:bottom w:val="single" w:sz="4" w:space="0" w:color="auto"/>
              <w:right w:val="single" w:sz="4" w:space="0" w:color="auto"/>
            </w:tcBorders>
            <w:hideMark/>
          </w:tcPr>
          <w:p w14:paraId="26257B66" w14:textId="77777777" w:rsidR="002850E0" w:rsidRPr="00946824" w:rsidRDefault="002850E0" w:rsidP="00F8644F">
            <w:pPr>
              <w:spacing w:line="257" w:lineRule="auto"/>
              <w:ind w:firstLine="0"/>
              <w:rPr>
                <w:rFonts w:eastAsia="Times New Roman"/>
                <w:szCs w:val="24"/>
              </w:rPr>
            </w:pPr>
            <w:r w:rsidRPr="00946824">
              <w:rPr>
                <w:rFonts w:eastAsia="Times New Roman"/>
                <w:szCs w:val="24"/>
              </w:rPr>
              <w:t>2</w:t>
            </w:r>
          </w:p>
        </w:tc>
        <w:tc>
          <w:tcPr>
            <w:tcW w:w="8221" w:type="dxa"/>
            <w:tcBorders>
              <w:top w:val="single" w:sz="4" w:space="0" w:color="auto"/>
              <w:left w:val="single" w:sz="4" w:space="0" w:color="auto"/>
              <w:bottom w:val="single" w:sz="4" w:space="0" w:color="auto"/>
              <w:right w:val="single" w:sz="4" w:space="0" w:color="auto"/>
            </w:tcBorders>
            <w:hideMark/>
          </w:tcPr>
          <w:p w14:paraId="06FBC3A9" w14:textId="77777777" w:rsidR="002850E0" w:rsidRPr="00946824" w:rsidRDefault="002850E0" w:rsidP="00F8644F">
            <w:pPr>
              <w:spacing w:line="257" w:lineRule="auto"/>
              <w:ind w:firstLine="0"/>
              <w:rPr>
                <w:rFonts w:eastAsia="Times New Roman"/>
                <w:szCs w:val="24"/>
              </w:rPr>
            </w:pPr>
            <w:r w:rsidRPr="00946824">
              <w:rPr>
                <w:rFonts w:eastAsia="Times New Roman"/>
                <w:szCs w:val="24"/>
              </w:rPr>
              <w:t xml:space="preserve">Установление, изменение границ существующих и планируемых элементов </w:t>
            </w:r>
            <w:r w:rsidRPr="00946824">
              <w:rPr>
                <w:rFonts w:eastAsia="Times New Roman"/>
                <w:szCs w:val="24"/>
              </w:rPr>
              <w:lastRenderedPageBreak/>
              <w:t>планировочной структуры</w:t>
            </w:r>
          </w:p>
        </w:tc>
        <w:tc>
          <w:tcPr>
            <w:tcW w:w="425" w:type="dxa"/>
            <w:tcBorders>
              <w:top w:val="nil"/>
              <w:left w:val="single" w:sz="4" w:space="0" w:color="auto"/>
              <w:bottom w:val="nil"/>
              <w:right w:val="single" w:sz="4" w:space="0" w:color="auto"/>
            </w:tcBorders>
          </w:tcPr>
          <w:p w14:paraId="038DE870" w14:textId="77777777" w:rsidR="002850E0" w:rsidRPr="00946824" w:rsidRDefault="002850E0" w:rsidP="00F8644F">
            <w:pPr>
              <w:spacing w:line="257" w:lineRule="auto"/>
              <w:ind w:firstLine="0"/>
              <w:rPr>
                <w:rFonts w:eastAsia="Times New Roman"/>
                <w:szCs w:val="24"/>
              </w:rPr>
            </w:pPr>
          </w:p>
        </w:tc>
        <w:tc>
          <w:tcPr>
            <w:tcW w:w="568" w:type="dxa"/>
            <w:tcBorders>
              <w:top w:val="single" w:sz="4" w:space="0" w:color="auto"/>
              <w:left w:val="single" w:sz="4" w:space="0" w:color="auto"/>
              <w:bottom w:val="single" w:sz="4" w:space="0" w:color="auto"/>
              <w:right w:val="single" w:sz="4" w:space="0" w:color="auto"/>
            </w:tcBorders>
          </w:tcPr>
          <w:p w14:paraId="761AD372" w14:textId="77777777" w:rsidR="002850E0" w:rsidRPr="00946824" w:rsidRDefault="002850E0" w:rsidP="00F8644F">
            <w:pPr>
              <w:spacing w:line="257" w:lineRule="auto"/>
              <w:ind w:firstLine="0"/>
              <w:rPr>
                <w:rFonts w:eastAsia="Times New Roman"/>
                <w:szCs w:val="24"/>
              </w:rPr>
            </w:pPr>
          </w:p>
        </w:tc>
      </w:tr>
      <w:tr w:rsidR="002850E0" w:rsidRPr="00946824" w14:paraId="7ABB6ECC" w14:textId="77777777" w:rsidTr="00F8644F">
        <w:trPr>
          <w:jc w:val="center"/>
        </w:trPr>
        <w:tc>
          <w:tcPr>
            <w:tcW w:w="421" w:type="dxa"/>
            <w:tcBorders>
              <w:top w:val="single" w:sz="4" w:space="0" w:color="auto"/>
              <w:left w:val="single" w:sz="4" w:space="0" w:color="auto"/>
              <w:bottom w:val="single" w:sz="4" w:space="0" w:color="auto"/>
              <w:right w:val="single" w:sz="4" w:space="0" w:color="auto"/>
            </w:tcBorders>
            <w:hideMark/>
          </w:tcPr>
          <w:p w14:paraId="611DF5B2" w14:textId="77777777" w:rsidR="002850E0" w:rsidRPr="00946824" w:rsidRDefault="002850E0" w:rsidP="00F8644F">
            <w:pPr>
              <w:spacing w:line="257" w:lineRule="auto"/>
              <w:ind w:firstLine="0"/>
              <w:rPr>
                <w:rFonts w:eastAsia="Times New Roman"/>
                <w:szCs w:val="24"/>
              </w:rPr>
            </w:pPr>
            <w:r w:rsidRPr="00946824">
              <w:rPr>
                <w:rFonts w:eastAsia="Times New Roman"/>
                <w:szCs w:val="24"/>
              </w:rPr>
              <w:lastRenderedPageBreak/>
              <w:t>3</w:t>
            </w:r>
          </w:p>
        </w:tc>
        <w:tc>
          <w:tcPr>
            <w:tcW w:w="8221" w:type="dxa"/>
            <w:tcBorders>
              <w:top w:val="single" w:sz="4" w:space="0" w:color="auto"/>
              <w:left w:val="single" w:sz="4" w:space="0" w:color="auto"/>
              <w:bottom w:val="single" w:sz="4" w:space="0" w:color="auto"/>
              <w:right w:val="single" w:sz="4" w:space="0" w:color="auto"/>
            </w:tcBorders>
            <w:hideMark/>
          </w:tcPr>
          <w:p w14:paraId="5567899A" w14:textId="77777777" w:rsidR="002850E0" w:rsidRPr="00946824" w:rsidRDefault="002850E0" w:rsidP="00F8644F">
            <w:pPr>
              <w:spacing w:line="257" w:lineRule="auto"/>
              <w:ind w:firstLine="0"/>
              <w:rPr>
                <w:rFonts w:eastAsia="Times New Roman"/>
                <w:szCs w:val="24"/>
              </w:rPr>
            </w:pPr>
            <w:r w:rsidRPr="00946824">
              <w:rPr>
                <w:rFonts w:eastAsia="Times New Roman"/>
                <w:szCs w:val="24"/>
              </w:rPr>
              <w:t xml:space="preserve">Установление, изменение границ зон планируемого размещения объектов капитального строительства, связанного с увеличением или уменьшением </w:t>
            </w:r>
            <w:proofErr w:type="gramStart"/>
            <w:r w:rsidRPr="00946824">
              <w:rPr>
                <w:rFonts w:eastAsia="Times New Roman"/>
                <w:szCs w:val="24"/>
              </w:rPr>
              <w:t>площади зон планируемого размещения объектов капитального строительства</w:t>
            </w:r>
            <w:proofErr w:type="gramEnd"/>
            <w:r w:rsidRPr="00946824">
              <w:rPr>
                <w:rFonts w:eastAsia="Times New Roman"/>
                <w:szCs w:val="24"/>
              </w:rPr>
              <w:t xml:space="preserve"> более чем на 10 процентов</w:t>
            </w:r>
          </w:p>
        </w:tc>
        <w:tc>
          <w:tcPr>
            <w:tcW w:w="425" w:type="dxa"/>
            <w:tcBorders>
              <w:top w:val="nil"/>
              <w:left w:val="single" w:sz="4" w:space="0" w:color="auto"/>
              <w:bottom w:val="nil"/>
              <w:right w:val="single" w:sz="4" w:space="0" w:color="auto"/>
            </w:tcBorders>
          </w:tcPr>
          <w:p w14:paraId="0016ADEB" w14:textId="77777777" w:rsidR="002850E0" w:rsidRPr="00946824" w:rsidRDefault="002850E0" w:rsidP="00F8644F">
            <w:pPr>
              <w:spacing w:line="257" w:lineRule="auto"/>
              <w:ind w:firstLine="0"/>
              <w:rPr>
                <w:rFonts w:eastAsia="Times New Roman"/>
                <w:szCs w:val="24"/>
              </w:rPr>
            </w:pPr>
          </w:p>
        </w:tc>
        <w:tc>
          <w:tcPr>
            <w:tcW w:w="568" w:type="dxa"/>
            <w:tcBorders>
              <w:top w:val="single" w:sz="4" w:space="0" w:color="auto"/>
              <w:left w:val="single" w:sz="4" w:space="0" w:color="auto"/>
              <w:bottom w:val="single" w:sz="4" w:space="0" w:color="auto"/>
              <w:right w:val="single" w:sz="4" w:space="0" w:color="auto"/>
            </w:tcBorders>
          </w:tcPr>
          <w:p w14:paraId="011AC31A" w14:textId="77777777" w:rsidR="002850E0" w:rsidRPr="00946824" w:rsidRDefault="002850E0" w:rsidP="00F8644F">
            <w:pPr>
              <w:spacing w:line="257" w:lineRule="auto"/>
              <w:ind w:firstLine="0"/>
              <w:rPr>
                <w:rFonts w:eastAsia="Times New Roman"/>
                <w:szCs w:val="24"/>
              </w:rPr>
            </w:pPr>
          </w:p>
        </w:tc>
      </w:tr>
      <w:tr w:rsidR="002850E0" w:rsidRPr="00946824" w14:paraId="455C9705" w14:textId="77777777" w:rsidTr="00F8644F">
        <w:trPr>
          <w:jc w:val="center"/>
        </w:trPr>
        <w:tc>
          <w:tcPr>
            <w:tcW w:w="421" w:type="dxa"/>
            <w:tcBorders>
              <w:top w:val="single" w:sz="4" w:space="0" w:color="auto"/>
              <w:left w:val="single" w:sz="4" w:space="0" w:color="auto"/>
              <w:bottom w:val="single" w:sz="4" w:space="0" w:color="auto"/>
              <w:right w:val="single" w:sz="4" w:space="0" w:color="auto"/>
            </w:tcBorders>
            <w:hideMark/>
          </w:tcPr>
          <w:p w14:paraId="03967201" w14:textId="77777777" w:rsidR="002850E0" w:rsidRPr="00946824" w:rsidRDefault="002850E0" w:rsidP="00F8644F">
            <w:pPr>
              <w:spacing w:line="257" w:lineRule="auto"/>
              <w:ind w:firstLine="0"/>
              <w:rPr>
                <w:rFonts w:eastAsia="Times New Roman"/>
                <w:szCs w:val="24"/>
              </w:rPr>
            </w:pPr>
            <w:r w:rsidRPr="00946824">
              <w:rPr>
                <w:rFonts w:eastAsia="Times New Roman"/>
                <w:szCs w:val="24"/>
              </w:rPr>
              <w:t>4</w:t>
            </w:r>
          </w:p>
        </w:tc>
        <w:tc>
          <w:tcPr>
            <w:tcW w:w="8221" w:type="dxa"/>
            <w:tcBorders>
              <w:top w:val="single" w:sz="4" w:space="0" w:color="auto"/>
              <w:left w:val="single" w:sz="4" w:space="0" w:color="auto"/>
              <w:bottom w:val="single" w:sz="4" w:space="0" w:color="auto"/>
              <w:right w:val="single" w:sz="4" w:space="0" w:color="auto"/>
            </w:tcBorders>
            <w:hideMark/>
          </w:tcPr>
          <w:p w14:paraId="3DA049D5" w14:textId="77777777" w:rsidR="002850E0" w:rsidRPr="00946824" w:rsidRDefault="002850E0" w:rsidP="00F8644F">
            <w:pPr>
              <w:spacing w:line="257" w:lineRule="auto"/>
              <w:ind w:firstLine="0"/>
              <w:rPr>
                <w:rFonts w:eastAsia="Times New Roman"/>
                <w:szCs w:val="24"/>
              </w:rPr>
            </w:pPr>
            <w:r w:rsidRPr="00946824">
              <w:rPr>
                <w:rFonts w:eastAsia="Times New Roman"/>
                <w:szCs w:val="24"/>
              </w:rPr>
              <w:t>Изменение характеристик и (или) очередности планируемого развития территории</w:t>
            </w:r>
          </w:p>
        </w:tc>
        <w:tc>
          <w:tcPr>
            <w:tcW w:w="425" w:type="dxa"/>
            <w:tcBorders>
              <w:top w:val="nil"/>
              <w:left w:val="single" w:sz="4" w:space="0" w:color="auto"/>
              <w:bottom w:val="nil"/>
              <w:right w:val="single" w:sz="4" w:space="0" w:color="auto"/>
            </w:tcBorders>
          </w:tcPr>
          <w:p w14:paraId="493D566E" w14:textId="77777777" w:rsidR="002850E0" w:rsidRPr="00946824" w:rsidRDefault="002850E0" w:rsidP="00F8644F">
            <w:pPr>
              <w:spacing w:line="257" w:lineRule="auto"/>
              <w:ind w:firstLine="0"/>
              <w:rPr>
                <w:rFonts w:eastAsia="Times New Roman"/>
                <w:szCs w:val="24"/>
              </w:rPr>
            </w:pPr>
          </w:p>
        </w:tc>
        <w:tc>
          <w:tcPr>
            <w:tcW w:w="568" w:type="dxa"/>
            <w:tcBorders>
              <w:top w:val="single" w:sz="4" w:space="0" w:color="auto"/>
              <w:left w:val="single" w:sz="4" w:space="0" w:color="auto"/>
              <w:bottom w:val="single" w:sz="4" w:space="0" w:color="auto"/>
              <w:right w:val="single" w:sz="4" w:space="0" w:color="auto"/>
            </w:tcBorders>
          </w:tcPr>
          <w:p w14:paraId="5129A2EF" w14:textId="77777777" w:rsidR="002850E0" w:rsidRPr="00946824" w:rsidRDefault="002850E0" w:rsidP="00F8644F">
            <w:pPr>
              <w:spacing w:line="257" w:lineRule="auto"/>
              <w:ind w:firstLine="0"/>
              <w:rPr>
                <w:rFonts w:eastAsia="Times New Roman"/>
                <w:szCs w:val="24"/>
              </w:rPr>
            </w:pPr>
          </w:p>
        </w:tc>
      </w:tr>
      <w:tr w:rsidR="002850E0" w:rsidRPr="00946824" w14:paraId="24DC866A" w14:textId="77777777" w:rsidTr="00F8644F">
        <w:trPr>
          <w:jc w:val="center"/>
        </w:trPr>
        <w:tc>
          <w:tcPr>
            <w:tcW w:w="421" w:type="dxa"/>
            <w:tcBorders>
              <w:top w:val="single" w:sz="4" w:space="0" w:color="auto"/>
              <w:left w:val="single" w:sz="4" w:space="0" w:color="auto"/>
              <w:bottom w:val="single" w:sz="4" w:space="0" w:color="auto"/>
              <w:right w:val="single" w:sz="4" w:space="0" w:color="auto"/>
            </w:tcBorders>
            <w:hideMark/>
          </w:tcPr>
          <w:p w14:paraId="0C1A7FC0" w14:textId="77777777" w:rsidR="002850E0" w:rsidRPr="00946824" w:rsidRDefault="002850E0" w:rsidP="00F8644F">
            <w:pPr>
              <w:spacing w:line="257" w:lineRule="auto"/>
              <w:ind w:firstLine="0"/>
              <w:rPr>
                <w:rFonts w:eastAsia="Times New Roman"/>
                <w:szCs w:val="24"/>
              </w:rPr>
            </w:pPr>
            <w:r w:rsidRPr="00946824">
              <w:rPr>
                <w:rFonts w:eastAsia="Times New Roman"/>
                <w:szCs w:val="24"/>
              </w:rPr>
              <w:t>5</w:t>
            </w:r>
          </w:p>
        </w:tc>
        <w:tc>
          <w:tcPr>
            <w:tcW w:w="8221" w:type="dxa"/>
            <w:tcBorders>
              <w:top w:val="single" w:sz="4" w:space="0" w:color="auto"/>
              <w:left w:val="single" w:sz="4" w:space="0" w:color="auto"/>
              <w:bottom w:val="single" w:sz="4" w:space="0" w:color="auto"/>
              <w:right w:val="single" w:sz="4" w:space="0" w:color="auto"/>
            </w:tcBorders>
            <w:hideMark/>
          </w:tcPr>
          <w:p w14:paraId="6FA38F8F" w14:textId="77777777" w:rsidR="002850E0" w:rsidRPr="00946824" w:rsidRDefault="002850E0" w:rsidP="00F8644F">
            <w:pPr>
              <w:spacing w:line="257" w:lineRule="auto"/>
              <w:ind w:firstLine="0"/>
              <w:rPr>
                <w:rFonts w:eastAsia="Times New Roman"/>
                <w:szCs w:val="24"/>
              </w:rPr>
            </w:pPr>
            <w:r w:rsidRPr="00946824">
              <w:rPr>
                <w:rFonts w:eastAsia="Times New Roman"/>
                <w:szCs w:val="24"/>
              </w:rPr>
              <w:t>Изменение наименования, местоположения, основных характеристик (категория, протяженность, проектная мощность, пропускная способность, грузонапряженность, интенсивность движения) и назначения планируемых для размещения линейных объектов, а также предельных параметров разрешенного строительства, реконструкции объектов капитального строительства, входящих в состав линейных объектов</w:t>
            </w:r>
          </w:p>
        </w:tc>
        <w:tc>
          <w:tcPr>
            <w:tcW w:w="425" w:type="dxa"/>
            <w:tcBorders>
              <w:top w:val="nil"/>
              <w:left w:val="single" w:sz="4" w:space="0" w:color="auto"/>
              <w:bottom w:val="nil"/>
              <w:right w:val="single" w:sz="4" w:space="0" w:color="auto"/>
            </w:tcBorders>
          </w:tcPr>
          <w:p w14:paraId="70C76498" w14:textId="77777777" w:rsidR="002850E0" w:rsidRPr="00946824" w:rsidRDefault="002850E0" w:rsidP="00F8644F">
            <w:pPr>
              <w:spacing w:line="257" w:lineRule="auto"/>
              <w:ind w:firstLine="0"/>
              <w:rPr>
                <w:rFonts w:eastAsia="Times New Roman"/>
                <w:szCs w:val="24"/>
              </w:rPr>
            </w:pPr>
          </w:p>
        </w:tc>
        <w:tc>
          <w:tcPr>
            <w:tcW w:w="568" w:type="dxa"/>
            <w:tcBorders>
              <w:top w:val="single" w:sz="4" w:space="0" w:color="auto"/>
              <w:left w:val="single" w:sz="4" w:space="0" w:color="auto"/>
              <w:bottom w:val="single" w:sz="4" w:space="0" w:color="auto"/>
              <w:right w:val="single" w:sz="4" w:space="0" w:color="auto"/>
            </w:tcBorders>
          </w:tcPr>
          <w:p w14:paraId="2C6B20F8" w14:textId="77777777" w:rsidR="002850E0" w:rsidRPr="00946824" w:rsidRDefault="002850E0" w:rsidP="00F8644F">
            <w:pPr>
              <w:spacing w:line="257" w:lineRule="auto"/>
              <w:ind w:firstLine="0"/>
              <w:rPr>
                <w:rFonts w:eastAsia="Times New Roman"/>
                <w:szCs w:val="24"/>
              </w:rPr>
            </w:pPr>
          </w:p>
        </w:tc>
      </w:tr>
      <w:tr w:rsidR="002850E0" w:rsidRPr="00946824" w14:paraId="341803DF" w14:textId="77777777" w:rsidTr="00F8644F">
        <w:trPr>
          <w:jc w:val="center"/>
        </w:trPr>
        <w:tc>
          <w:tcPr>
            <w:tcW w:w="421" w:type="dxa"/>
            <w:tcBorders>
              <w:top w:val="single" w:sz="4" w:space="0" w:color="auto"/>
              <w:left w:val="single" w:sz="4" w:space="0" w:color="auto"/>
              <w:bottom w:val="single" w:sz="4" w:space="0" w:color="auto"/>
              <w:right w:val="single" w:sz="4" w:space="0" w:color="auto"/>
            </w:tcBorders>
            <w:hideMark/>
          </w:tcPr>
          <w:p w14:paraId="3B1D4C73" w14:textId="77777777" w:rsidR="002850E0" w:rsidRPr="00946824" w:rsidRDefault="002850E0" w:rsidP="00F8644F">
            <w:pPr>
              <w:spacing w:line="257" w:lineRule="auto"/>
              <w:ind w:firstLine="0"/>
              <w:rPr>
                <w:rFonts w:eastAsia="Times New Roman"/>
                <w:szCs w:val="24"/>
              </w:rPr>
            </w:pPr>
            <w:r w:rsidRPr="00946824">
              <w:rPr>
                <w:rFonts w:eastAsia="Times New Roman"/>
                <w:szCs w:val="24"/>
              </w:rPr>
              <w:t>6</w:t>
            </w:r>
          </w:p>
        </w:tc>
        <w:tc>
          <w:tcPr>
            <w:tcW w:w="8221" w:type="dxa"/>
            <w:tcBorders>
              <w:top w:val="single" w:sz="4" w:space="0" w:color="auto"/>
              <w:left w:val="single" w:sz="4" w:space="0" w:color="auto"/>
              <w:bottom w:val="single" w:sz="4" w:space="0" w:color="auto"/>
              <w:right w:val="single" w:sz="4" w:space="0" w:color="auto"/>
            </w:tcBorders>
            <w:hideMark/>
          </w:tcPr>
          <w:p w14:paraId="6E0ABD9A" w14:textId="77777777" w:rsidR="002850E0" w:rsidRPr="00946824" w:rsidRDefault="002850E0" w:rsidP="00F8644F">
            <w:pPr>
              <w:spacing w:line="257" w:lineRule="auto"/>
              <w:ind w:firstLine="0"/>
              <w:rPr>
                <w:rFonts w:eastAsia="Times New Roman"/>
                <w:szCs w:val="24"/>
              </w:rPr>
            </w:pPr>
            <w:r w:rsidRPr="00946824">
              <w:rPr>
                <w:rFonts w:eastAsia="Times New Roman"/>
                <w:szCs w:val="24"/>
              </w:rPr>
              <w:t>Изменение характеристик объектов капитального строительства (назначения, местоположения, площади объекта капитального строительства и др.)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w:t>
            </w:r>
          </w:p>
        </w:tc>
        <w:tc>
          <w:tcPr>
            <w:tcW w:w="425" w:type="dxa"/>
            <w:tcBorders>
              <w:top w:val="nil"/>
              <w:left w:val="single" w:sz="4" w:space="0" w:color="auto"/>
              <w:bottom w:val="nil"/>
              <w:right w:val="single" w:sz="4" w:space="0" w:color="auto"/>
            </w:tcBorders>
          </w:tcPr>
          <w:p w14:paraId="2D18B761" w14:textId="77777777" w:rsidR="002850E0" w:rsidRPr="00946824" w:rsidRDefault="002850E0" w:rsidP="00F8644F">
            <w:pPr>
              <w:spacing w:line="257" w:lineRule="auto"/>
              <w:ind w:firstLine="0"/>
              <w:rPr>
                <w:rFonts w:eastAsia="Times New Roman"/>
                <w:szCs w:val="24"/>
              </w:rPr>
            </w:pPr>
          </w:p>
        </w:tc>
        <w:tc>
          <w:tcPr>
            <w:tcW w:w="568" w:type="dxa"/>
            <w:tcBorders>
              <w:top w:val="single" w:sz="4" w:space="0" w:color="auto"/>
              <w:left w:val="single" w:sz="4" w:space="0" w:color="auto"/>
              <w:bottom w:val="single" w:sz="4" w:space="0" w:color="auto"/>
              <w:right w:val="single" w:sz="4" w:space="0" w:color="auto"/>
            </w:tcBorders>
          </w:tcPr>
          <w:p w14:paraId="283FD696" w14:textId="77777777" w:rsidR="002850E0" w:rsidRPr="00946824" w:rsidRDefault="002850E0" w:rsidP="00F8644F">
            <w:pPr>
              <w:spacing w:line="257" w:lineRule="auto"/>
              <w:ind w:firstLine="0"/>
              <w:rPr>
                <w:rFonts w:eastAsia="Times New Roman"/>
                <w:szCs w:val="24"/>
              </w:rPr>
            </w:pPr>
          </w:p>
        </w:tc>
      </w:tr>
      <w:tr w:rsidR="002850E0" w:rsidRPr="00946824" w14:paraId="3AC8E8C1" w14:textId="77777777" w:rsidTr="00F8644F">
        <w:trPr>
          <w:jc w:val="center"/>
        </w:trPr>
        <w:tc>
          <w:tcPr>
            <w:tcW w:w="421" w:type="dxa"/>
            <w:tcBorders>
              <w:top w:val="single" w:sz="4" w:space="0" w:color="auto"/>
              <w:left w:val="single" w:sz="4" w:space="0" w:color="auto"/>
              <w:bottom w:val="single" w:sz="4" w:space="0" w:color="auto"/>
              <w:right w:val="single" w:sz="4" w:space="0" w:color="auto"/>
            </w:tcBorders>
            <w:hideMark/>
          </w:tcPr>
          <w:p w14:paraId="18595183" w14:textId="77777777" w:rsidR="002850E0" w:rsidRPr="00946824" w:rsidRDefault="002850E0" w:rsidP="00F8644F">
            <w:pPr>
              <w:spacing w:line="257" w:lineRule="auto"/>
              <w:ind w:firstLine="0"/>
              <w:rPr>
                <w:rFonts w:eastAsia="Times New Roman"/>
                <w:szCs w:val="24"/>
              </w:rPr>
            </w:pPr>
            <w:r w:rsidRPr="00946824">
              <w:rPr>
                <w:rFonts w:eastAsia="Times New Roman"/>
                <w:szCs w:val="24"/>
              </w:rPr>
              <w:t>7</w:t>
            </w:r>
          </w:p>
        </w:tc>
        <w:tc>
          <w:tcPr>
            <w:tcW w:w="8221" w:type="dxa"/>
            <w:tcBorders>
              <w:top w:val="single" w:sz="4" w:space="0" w:color="auto"/>
              <w:left w:val="single" w:sz="4" w:space="0" w:color="auto"/>
              <w:bottom w:val="single" w:sz="4" w:space="0" w:color="auto"/>
              <w:right w:val="single" w:sz="4" w:space="0" w:color="auto"/>
            </w:tcBorders>
            <w:hideMark/>
          </w:tcPr>
          <w:p w14:paraId="3598DDB7" w14:textId="77777777" w:rsidR="002850E0" w:rsidRPr="00946824" w:rsidRDefault="002850E0" w:rsidP="00F8644F">
            <w:pPr>
              <w:spacing w:line="257" w:lineRule="auto"/>
              <w:ind w:firstLine="0"/>
              <w:rPr>
                <w:rFonts w:eastAsia="Times New Roman"/>
                <w:szCs w:val="24"/>
              </w:rPr>
            </w:pPr>
            <w:r w:rsidRPr="00946824">
              <w:rPr>
                <w:rFonts w:eastAsia="Times New Roman"/>
                <w:szCs w:val="24"/>
              </w:rPr>
              <w:t>Исправления технических ошибок (описок, опечаток, арифметических ошибок при расчетах и иных ошибок)</w:t>
            </w:r>
          </w:p>
        </w:tc>
        <w:tc>
          <w:tcPr>
            <w:tcW w:w="425" w:type="dxa"/>
            <w:tcBorders>
              <w:top w:val="nil"/>
              <w:left w:val="single" w:sz="4" w:space="0" w:color="auto"/>
              <w:bottom w:val="nil"/>
              <w:right w:val="single" w:sz="4" w:space="0" w:color="auto"/>
            </w:tcBorders>
          </w:tcPr>
          <w:p w14:paraId="447E8820" w14:textId="77777777" w:rsidR="002850E0" w:rsidRPr="00946824" w:rsidRDefault="002850E0" w:rsidP="00F8644F">
            <w:pPr>
              <w:spacing w:line="257" w:lineRule="auto"/>
              <w:ind w:firstLine="0"/>
              <w:rPr>
                <w:rFonts w:eastAsia="Times New Roman"/>
                <w:szCs w:val="24"/>
              </w:rPr>
            </w:pPr>
          </w:p>
        </w:tc>
        <w:tc>
          <w:tcPr>
            <w:tcW w:w="568" w:type="dxa"/>
            <w:tcBorders>
              <w:top w:val="single" w:sz="4" w:space="0" w:color="auto"/>
              <w:left w:val="single" w:sz="4" w:space="0" w:color="auto"/>
              <w:bottom w:val="single" w:sz="4" w:space="0" w:color="auto"/>
              <w:right w:val="single" w:sz="4" w:space="0" w:color="auto"/>
            </w:tcBorders>
          </w:tcPr>
          <w:p w14:paraId="45391AE0" w14:textId="77777777" w:rsidR="002850E0" w:rsidRPr="00946824" w:rsidRDefault="002850E0" w:rsidP="00F8644F">
            <w:pPr>
              <w:spacing w:line="257" w:lineRule="auto"/>
              <w:ind w:firstLine="0"/>
              <w:rPr>
                <w:rFonts w:eastAsia="Times New Roman"/>
                <w:szCs w:val="24"/>
              </w:rPr>
            </w:pPr>
          </w:p>
        </w:tc>
      </w:tr>
      <w:tr w:rsidR="002850E0" w:rsidRPr="00946824" w14:paraId="5673986D" w14:textId="77777777" w:rsidTr="00F8644F">
        <w:trPr>
          <w:jc w:val="center"/>
        </w:trPr>
        <w:tc>
          <w:tcPr>
            <w:tcW w:w="8642" w:type="dxa"/>
            <w:gridSpan w:val="2"/>
            <w:tcBorders>
              <w:top w:val="single" w:sz="4" w:space="0" w:color="auto"/>
              <w:left w:val="single" w:sz="4" w:space="0" w:color="auto"/>
              <w:bottom w:val="single" w:sz="4" w:space="0" w:color="auto"/>
              <w:right w:val="single" w:sz="4" w:space="0" w:color="auto"/>
            </w:tcBorders>
            <w:hideMark/>
          </w:tcPr>
          <w:p w14:paraId="489604BC" w14:textId="77777777" w:rsidR="002850E0" w:rsidRPr="00946824" w:rsidRDefault="002850E0" w:rsidP="00F8644F">
            <w:pPr>
              <w:spacing w:line="257" w:lineRule="auto"/>
              <w:ind w:firstLine="0"/>
              <w:rPr>
                <w:rFonts w:eastAsia="Times New Roman"/>
                <w:szCs w:val="24"/>
              </w:rPr>
            </w:pPr>
            <w:r w:rsidRPr="00946824">
              <w:rPr>
                <w:rFonts w:eastAsia="Times New Roman"/>
                <w:szCs w:val="24"/>
              </w:rPr>
              <w:t>В проект межевания территории</w:t>
            </w:r>
          </w:p>
        </w:tc>
        <w:tc>
          <w:tcPr>
            <w:tcW w:w="425" w:type="dxa"/>
            <w:tcBorders>
              <w:top w:val="nil"/>
              <w:left w:val="single" w:sz="4" w:space="0" w:color="auto"/>
              <w:bottom w:val="nil"/>
              <w:right w:val="single" w:sz="4" w:space="0" w:color="auto"/>
            </w:tcBorders>
          </w:tcPr>
          <w:p w14:paraId="3E408B38" w14:textId="77777777" w:rsidR="002850E0" w:rsidRPr="00946824" w:rsidRDefault="002850E0" w:rsidP="00F8644F">
            <w:pPr>
              <w:spacing w:line="257" w:lineRule="auto"/>
              <w:ind w:firstLine="0"/>
              <w:rPr>
                <w:rFonts w:eastAsia="Times New Roman"/>
                <w:szCs w:val="24"/>
              </w:rPr>
            </w:pPr>
          </w:p>
        </w:tc>
        <w:tc>
          <w:tcPr>
            <w:tcW w:w="568" w:type="dxa"/>
            <w:tcBorders>
              <w:top w:val="single" w:sz="4" w:space="0" w:color="auto"/>
              <w:left w:val="single" w:sz="4" w:space="0" w:color="auto"/>
              <w:bottom w:val="single" w:sz="4" w:space="0" w:color="auto"/>
              <w:right w:val="single" w:sz="4" w:space="0" w:color="auto"/>
            </w:tcBorders>
          </w:tcPr>
          <w:p w14:paraId="4D29C4E6" w14:textId="77777777" w:rsidR="002850E0" w:rsidRPr="00946824" w:rsidRDefault="002850E0" w:rsidP="00F8644F">
            <w:pPr>
              <w:spacing w:line="257" w:lineRule="auto"/>
              <w:ind w:firstLine="0"/>
              <w:rPr>
                <w:rFonts w:eastAsia="Times New Roman"/>
                <w:szCs w:val="24"/>
              </w:rPr>
            </w:pPr>
          </w:p>
        </w:tc>
      </w:tr>
      <w:tr w:rsidR="002850E0" w:rsidRPr="00946824" w14:paraId="616101BE" w14:textId="77777777" w:rsidTr="00F8644F">
        <w:trPr>
          <w:jc w:val="center"/>
        </w:trPr>
        <w:tc>
          <w:tcPr>
            <w:tcW w:w="421" w:type="dxa"/>
            <w:tcBorders>
              <w:top w:val="single" w:sz="4" w:space="0" w:color="auto"/>
              <w:left w:val="single" w:sz="4" w:space="0" w:color="auto"/>
              <w:bottom w:val="single" w:sz="4" w:space="0" w:color="auto"/>
              <w:right w:val="single" w:sz="4" w:space="0" w:color="auto"/>
            </w:tcBorders>
            <w:hideMark/>
          </w:tcPr>
          <w:p w14:paraId="2BAB6484" w14:textId="77777777" w:rsidR="002850E0" w:rsidRPr="00946824" w:rsidRDefault="002850E0" w:rsidP="00F8644F">
            <w:pPr>
              <w:spacing w:line="257" w:lineRule="auto"/>
              <w:ind w:firstLine="0"/>
              <w:rPr>
                <w:rFonts w:eastAsia="Times New Roman"/>
                <w:szCs w:val="24"/>
              </w:rPr>
            </w:pPr>
            <w:r w:rsidRPr="00946824">
              <w:rPr>
                <w:rFonts w:eastAsia="Times New Roman"/>
                <w:szCs w:val="24"/>
              </w:rPr>
              <w:t>1</w:t>
            </w:r>
          </w:p>
        </w:tc>
        <w:tc>
          <w:tcPr>
            <w:tcW w:w="8221" w:type="dxa"/>
            <w:tcBorders>
              <w:top w:val="single" w:sz="4" w:space="0" w:color="auto"/>
              <w:left w:val="single" w:sz="4" w:space="0" w:color="auto"/>
              <w:bottom w:val="single" w:sz="4" w:space="0" w:color="auto"/>
              <w:right w:val="single" w:sz="4" w:space="0" w:color="auto"/>
            </w:tcBorders>
            <w:hideMark/>
          </w:tcPr>
          <w:p w14:paraId="693BEA67" w14:textId="77777777" w:rsidR="002850E0" w:rsidRPr="00946824" w:rsidRDefault="002850E0" w:rsidP="00F8644F">
            <w:pPr>
              <w:spacing w:line="257" w:lineRule="auto"/>
              <w:ind w:firstLine="0"/>
              <w:rPr>
                <w:rFonts w:eastAsia="Times New Roman"/>
                <w:szCs w:val="24"/>
              </w:rPr>
            </w:pPr>
            <w:r w:rsidRPr="00946824">
              <w:rPr>
                <w:rFonts w:eastAsia="Times New Roman"/>
                <w:szCs w:val="24"/>
              </w:rPr>
              <w:t>Установление, изменение местоположения границ образуемых и изменяемых земельных участков</w:t>
            </w:r>
          </w:p>
        </w:tc>
        <w:tc>
          <w:tcPr>
            <w:tcW w:w="425" w:type="dxa"/>
            <w:tcBorders>
              <w:top w:val="nil"/>
              <w:left w:val="single" w:sz="4" w:space="0" w:color="auto"/>
              <w:bottom w:val="nil"/>
              <w:right w:val="single" w:sz="4" w:space="0" w:color="auto"/>
            </w:tcBorders>
          </w:tcPr>
          <w:p w14:paraId="3A9C5213" w14:textId="77777777" w:rsidR="002850E0" w:rsidRPr="00946824" w:rsidRDefault="002850E0" w:rsidP="00F8644F">
            <w:pPr>
              <w:spacing w:line="257" w:lineRule="auto"/>
              <w:ind w:firstLine="0"/>
              <w:rPr>
                <w:rFonts w:eastAsia="Times New Roman"/>
                <w:szCs w:val="24"/>
              </w:rPr>
            </w:pPr>
          </w:p>
        </w:tc>
        <w:tc>
          <w:tcPr>
            <w:tcW w:w="568" w:type="dxa"/>
            <w:tcBorders>
              <w:top w:val="single" w:sz="4" w:space="0" w:color="auto"/>
              <w:left w:val="single" w:sz="4" w:space="0" w:color="auto"/>
              <w:bottom w:val="single" w:sz="4" w:space="0" w:color="auto"/>
              <w:right w:val="single" w:sz="4" w:space="0" w:color="auto"/>
            </w:tcBorders>
          </w:tcPr>
          <w:p w14:paraId="1A0588E2" w14:textId="77777777" w:rsidR="002850E0" w:rsidRPr="00946824" w:rsidRDefault="002850E0" w:rsidP="00F8644F">
            <w:pPr>
              <w:spacing w:line="257" w:lineRule="auto"/>
              <w:ind w:firstLine="0"/>
              <w:rPr>
                <w:rFonts w:eastAsia="Times New Roman"/>
                <w:szCs w:val="24"/>
              </w:rPr>
            </w:pPr>
          </w:p>
        </w:tc>
      </w:tr>
      <w:tr w:rsidR="002850E0" w:rsidRPr="00946824" w14:paraId="45910FB1" w14:textId="77777777" w:rsidTr="00F8644F">
        <w:trPr>
          <w:jc w:val="center"/>
        </w:trPr>
        <w:tc>
          <w:tcPr>
            <w:tcW w:w="421" w:type="dxa"/>
            <w:tcBorders>
              <w:top w:val="single" w:sz="4" w:space="0" w:color="auto"/>
              <w:left w:val="single" w:sz="4" w:space="0" w:color="auto"/>
              <w:bottom w:val="single" w:sz="4" w:space="0" w:color="auto"/>
              <w:right w:val="single" w:sz="4" w:space="0" w:color="auto"/>
            </w:tcBorders>
            <w:hideMark/>
          </w:tcPr>
          <w:p w14:paraId="618CC657" w14:textId="77777777" w:rsidR="002850E0" w:rsidRPr="00946824" w:rsidRDefault="002850E0" w:rsidP="00F8644F">
            <w:pPr>
              <w:spacing w:line="257" w:lineRule="auto"/>
              <w:ind w:firstLine="0"/>
              <w:rPr>
                <w:rFonts w:eastAsia="Times New Roman"/>
                <w:szCs w:val="24"/>
              </w:rPr>
            </w:pPr>
            <w:r w:rsidRPr="00946824">
              <w:rPr>
                <w:rFonts w:eastAsia="Times New Roman"/>
                <w:szCs w:val="24"/>
              </w:rPr>
              <w:t>2</w:t>
            </w:r>
          </w:p>
        </w:tc>
        <w:tc>
          <w:tcPr>
            <w:tcW w:w="8221" w:type="dxa"/>
            <w:tcBorders>
              <w:top w:val="single" w:sz="4" w:space="0" w:color="auto"/>
              <w:left w:val="single" w:sz="4" w:space="0" w:color="auto"/>
              <w:bottom w:val="single" w:sz="4" w:space="0" w:color="auto"/>
              <w:right w:val="single" w:sz="4" w:space="0" w:color="auto"/>
            </w:tcBorders>
            <w:hideMark/>
          </w:tcPr>
          <w:p w14:paraId="70A1DC28" w14:textId="77777777" w:rsidR="002850E0" w:rsidRPr="00946824" w:rsidRDefault="002850E0" w:rsidP="00F8644F">
            <w:pPr>
              <w:spacing w:line="257" w:lineRule="auto"/>
              <w:ind w:firstLine="0"/>
              <w:rPr>
                <w:rFonts w:eastAsia="Times New Roman"/>
                <w:szCs w:val="24"/>
              </w:rPr>
            </w:pPr>
            <w:r w:rsidRPr="00946824">
              <w:rPr>
                <w:rFonts w:eastAsia="Times New Roman"/>
                <w:szCs w:val="24"/>
              </w:rPr>
              <w:t>Установление, изменение, отмена красных линий</w:t>
            </w:r>
          </w:p>
        </w:tc>
        <w:tc>
          <w:tcPr>
            <w:tcW w:w="425" w:type="dxa"/>
            <w:tcBorders>
              <w:top w:val="nil"/>
              <w:left w:val="single" w:sz="4" w:space="0" w:color="auto"/>
              <w:bottom w:val="nil"/>
              <w:right w:val="single" w:sz="4" w:space="0" w:color="auto"/>
            </w:tcBorders>
          </w:tcPr>
          <w:p w14:paraId="0C87E199" w14:textId="77777777" w:rsidR="002850E0" w:rsidRPr="00946824" w:rsidRDefault="002850E0" w:rsidP="00F8644F">
            <w:pPr>
              <w:spacing w:line="257" w:lineRule="auto"/>
              <w:ind w:firstLine="0"/>
              <w:rPr>
                <w:rFonts w:eastAsia="Times New Roman"/>
                <w:szCs w:val="24"/>
              </w:rPr>
            </w:pPr>
          </w:p>
        </w:tc>
        <w:tc>
          <w:tcPr>
            <w:tcW w:w="568" w:type="dxa"/>
            <w:tcBorders>
              <w:top w:val="single" w:sz="4" w:space="0" w:color="auto"/>
              <w:left w:val="single" w:sz="4" w:space="0" w:color="auto"/>
              <w:bottom w:val="single" w:sz="4" w:space="0" w:color="auto"/>
              <w:right w:val="single" w:sz="4" w:space="0" w:color="auto"/>
            </w:tcBorders>
          </w:tcPr>
          <w:p w14:paraId="53E64FD2" w14:textId="77777777" w:rsidR="002850E0" w:rsidRPr="00946824" w:rsidRDefault="002850E0" w:rsidP="00F8644F">
            <w:pPr>
              <w:spacing w:line="257" w:lineRule="auto"/>
              <w:ind w:firstLine="0"/>
              <w:rPr>
                <w:rFonts w:eastAsia="Times New Roman"/>
                <w:szCs w:val="24"/>
              </w:rPr>
            </w:pPr>
          </w:p>
        </w:tc>
      </w:tr>
      <w:tr w:rsidR="002850E0" w:rsidRPr="00946824" w14:paraId="0222CA5E" w14:textId="77777777" w:rsidTr="00F8644F">
        <w:trPr>
          <w:jc w:val="center"/>
        </w:trPr>
        <w:tc>
          <w:tcPr>
            <w:tcW w:w="421" w:type="dxa"/>
            <w:tcBorders>
              <w:top w:val="single" w:sz="4" w:space="0" w:color="auto"/>
              <w:left w:val="single" w:sz="4" w:space="0" w:color="auto"/>
              <w:bottom w:val="single" w:sz="4" w:space="0" w:color="auto"/>
              <w:right w:val="single" w:sz="4" w:space="0" w:color="auto"/>
            </w:tcBorders>
            <w:hideMark/>
          </w:tcPr>
          <w:p w14:paraId="6913E26C" w14:textId="77777777" w:rsidR="002850E0" w:rsidRPr="00946824" w:rsidRDefault="002850E0" w:rsidP="00F8644F">
            <w:pPr>
              <w:spacing w:line="257" w:lineRule="auto"/>
              <w:ind w:firstLine="0"/>
              <w:rPr>
                <w:rFonts w:eastAsia="Times New Roman"/>
                <w:szCs w:val="24"/>
              </w:rPr>
            </w:pPr>
            <w:r w:rsidRPr="00946824">
              <w:rPr>
                <w:rFonts w:eastAsia="Times New Roman"/>
                <w:szCs w:val="24"/>
              </w:rPr>
              <w:t>3</w:t>
            </w:r>
          </w:p>
        </w:tc>
        <w:tc>
          <w:tcPr>
            <w:tcW w:w="8221" w:type="dxa"/>
            <w:tcBorders>
              <w:top w:val="single" w:sz="4" w:space="0" w:color="auto"/>
              <w:left w:val="single" w:sz="4" w:space="0" w:color="auto"/>
              <w:bottom w:val="single" w:sz="4" w:space="0" w:color="auto"/>
              <w:right w:val="single" w:sz="4" w:space="0" w:color="auto"/>
            </w:tcBorders>
            <w:hideMark/>
          </w:tcPr>
          <w:p w14:paraId="3AE2435E" w14:textId="77777777" w:rsidR="002850E0" w:rsidRPr="00946824" w:rsidRDefault="002850E0" w:rsidP="00F8644F">
            <w:pPr>
              <w:spacing w:line="257" w:lineRule="auto"/>
              <w:ind w:firstLine="0"/>
              <w:rPr>
                <w:rFonts w:eastAsia="Times New Roman"/>
                <w:szCs w:val="24"/>
              </w:rPr>
            </w:pPr>
            <w:r w:rsidRPr="00946824">
              <w:rPr>
                <w:rFonts w:eastAsia="Times New Roman"/>
                <w:szCs w:val="24"/>
              </w:rPr>
              <w:t>Изменение перечня образуемых земельных участков, в том числе возможных способов их образования, и сведений о площади таких земельных участков в случае, если площадь земельного участка, полученная в результате выполнения кадастровых работ, отличается от площади земельного участка, указанной в утвержденном проекте межевания территории, более чем на 10 процентов</w:t>
            </w:r>
          </w:p>
        </w:tc>
        <w:tc>
          <w:tcPr>
            <w:tcW w:w="425" w:type="dxa"/>
            <w:tcBorders>
              <w:top w:val="nil"/>
              <w:left w:val="single" w:sz="4" w:space="0" w:color="auto"/>
              <w:bottom w:val="nil"/>
              <w:right w:val="single" w:sz="4" w:space="0" w:color="auto"/>
            </w:tcBorders>
          </w:tcPr>
          <w:p w14:paraId="153F49D6" w14:textId="77777777" w:rsidR="002850E0" w:rsidRPr="00946824" w:rsidRDefault="002850E0" w:rsidP="00F8644F">
            <w:pPr>
              <w:spacing w:line="257" w:lineRule="auto"/>
              <w:ind w:firstLine="0"/>
              <w:rPr>
                <w:rFonts w:eastAsia="Times New Roman"/>
                <w:szCs w:val="24"/>
              </w:rPr>
            </w:pPr>
          </w:p>
        </w:tc>
        <w:tc>
          <w:tcPr>
            <w:tcW w:w="568" w:type="dxa"/>
            <w:tcBorders>
              <w:top w:val="single" w:sz="4" w:space="0" w:color="auto"/>
              <w:left w:val="single" w:sz="4" w:space="0" w:color="auto"/>
              <w:bottom w:val="single" w:sz="4" w:space="0" w:color="auto"/>
              <w:right w:val="single" w:sz="4" w:space="0" w:color="auto"/>
            </w:tcBorders>
          </w:tcPr>
          <w:p w14:paraId="380064AB" w14:textId="77777777" w:rsidR="002850E0" w:rsidRPr="00946824" w:rsidRDefault="002850E0" w:rsidP="00F8644F">
            <w:pPr>
              <w:spacing w:line="257" w:lineRule="auto"/>
              <w:ind w:firstLine="0"/>
              <w:rPr>
                <w:rFonts w:eastAsia="Times New Roman"/>
                <w:szCs w:val="24"/>
              </w:rPr>
            </w:pPr>
          </w:p>
        </w:tc>
      </w:tr>
      <w:tr w:rsidR="002850E0" w:rsidRPr="00946824" w14:paraId="7784F8E8" w14:textId="77777777" w:rsidTr="00F8644F">
        <w:trPr>
          <w:jc w:val="center"/>
        </w:trPr>
        <w:tc>
          <w:tcPr>
            <w:tcW w:w="421" w:type="dxa"/>
            <w:tcBorders>
              <w:top w:val="single" w:sz="4" w:space="0" w:color="auto"/>
              <w:left w:val="single" w:sz="4" w:space="0" w:color="auto"/>
              <w:bottom w:val="single" w:sz="4" w:space="0" w:color="auto"/>
              <w:right w:val="single" w:sz="4" w:space="0" w:color="auto"/>
            </w:tcBorders>
            <w:hideMark/>
          </w:tcPr>
          <w:p w14:paraId="0BBA2E40" w14:textId="77777777" w:rsidR="002850E0" w:rsidRPr="00946824" w:rsidRDefault="002850E0" w:rsidP="00F8644F">
            <w:pPr>
              <w:spacing w:line="257" w:lineRule="auto"/>
              <w:ind w:firstLine="0"/>
              <w:rPr>
                <w:rFonts w:eastAsia="Times New Roman"/>
                <w:szCs w:val="24"/>
              </w:rPr>
            </w:pPr>
            <w:r w:rsidRPr="00946824">
              <w:rPr>
                <w:rFonts w:eastAsia="Times New Roman"/>
                <w:szCs w:val="24"/>
              </w:rPr>
              <w:t>4</w:t>
            </w:r>
          </w:p>
        </w:tc>
        <w:tc>
          <w:tcPr>
            <w:tcW w:w="8221" w:type="dxa"/>
            <w:tcBorders>
              <w:top w:val="single" w:sz="4" w:space="0" w:color="auto"/>
              <w:left w:val="single" w:sz="4" w:space="0" w:color="auto"/>
              <w:bottom w:val="single" w:sz="4" w:space="0" w:color="auto"/>
              <w:right w:val="single" w:sz="4" w:space="0" w:color="auto"/>
            </w:tcBorders>
            <w:hideMark/>
          </w:tcPr>
          <w:p w14:paraId="008D0647" w14:textId="77777777" w:rsidR="002850E0" w:rsidRPr="00946824" w:rsidRDefault="002850E0" w:rsidP="00F8644F">
            <w:pPr>
              <w:spacing w:line="257" w:lineRule="auto"/>
              <w:ind w:firstLine="0"/>
              <w:rPr>
                <w:rFonts w:eastAsia="Times New Roman"/>
                <w:szCs w:val="24"/>
              </w:rPr>
            </w:pPr>
            <w:r w:rsidRPr="00946824">
              <w:rPr>
                <w:rFonts w:eastAsia="Times New Roman"/>
                <w:szCs w:val="24"/>
              </w:rPr>
              <w:t>Установление, изменение вида разрешенного использования земельного участка</w:t>
            </w:r>
          </w:p>
        </w:tc>
        <w:tc>
          <w:tcPr>
            <w:tcW w:w="425" w:type="dxa"/>
            <w:tcBorders>
              <w:top w:val="nil"/>
              <w:left w:val="single" w:sz="4" w:space="0" w:color="auto"/>
              <w:bottom w:val="nil"/>
              <w:right w:val="single" w:sz="4" w:space="0" w:color="auto"/>
            </w:tcBorders>
          </w:tcPr>
          <w:p w14:paraId="3D367EAB" w14:textId="77777777" w:rsidR="002850E0" w:rsidRPr="00946824" w:rsidRDefault="002850E0" w:rsidP="00F8644F">
            <w:pPr>
              <w:spacing w:line="257" w:lineRule="auto"/>
              <w:ind w:firstLine="0"/>
              <w:rPr>
                <w:rFonts w:eastAsia="Times New Roman"/>
                <w:szCs w:val="24"/>
              </w:rPr>
            </w:pPr>
          </w:p>
        </w:tc>
        <w:tc>
          <w:tcPr>
            <w:tcW w:w="568" w:type="dxa"/>
            <w:tcBorders>
              <w:top w:val="single" w:sz="4" w:space="0" w:color="auto"/>
              <w:left w:val="single" w:sz="4" w:space="0" w:color="auto"/>
              <w:bottom w:val="single" w:sz="4" w:space="0" w:color="auto"/>
              <w:right w:val="single" w:sz="4" w:space="0" w:color="auto"/>
            </w:tcBorders>
          </w:tcPr>
          <w:p w14:paraId="6EA62922" w14:textId="77777777" w:rsidR="002850E0" w:rsidRPr="00946824" w:rsidRDefault="002850E0" w:rsidP="00F8644F">
            <w:pPr>
              <w:spacing w:line="257" w:lineRule="auto"/>
              <w:ind w:firstLine="0"/>
              <w:rPr>
                <w:rFonts w:eastAsia="Times New Roman"/>
                <w:szCs w:val="24"/>
              </w:rPr>
            </w:pPr>
          </w:p>
        </w:tc>
      </w:tr>
      <w:tr w:rsidR="002850E0" w:rsidRPr="00946824" w14:paraId="135BECD7" w14:textId="77777777" w:rsidTr="00F8644F">
        <w:trPr>
          <w:jc w:val="center"/>
        </w:trPr>
        <w:tc>
          <w:tcPr>
            <w:tcW w:w="421" w:type="dxa"/>
            <w:tcBorders>
              <w:top w:val="single" w:sz="4" w:space="0" w:color="auto"/>
              <w:left w:val="single" w:sz="4" w:space="0" w:color="auto"/>
              <w:bottom w:val="single" w:sz="4" w:space="0" w:color="auto"/>
              <w:right w:val="single" w:sz="4" w:space="0" w:color="auto"/>
            </w:tcBorders>
            <w:hideMark/>
          </w:tcPr>
          <w:p w14:paraId="434DCA5A" w14:textId="77777777" w:rsidR="002850E0" w:rsidRPr="00946824" w:rsidRDefault="002850E0" w:rsidP="00F8644F">
            <w:pPr>
              <w:spacing w:line="257" w:lineRule="auto"/>
              <w:ind w:firstLine="0"/>
              <w:rPr>
                <w:rFonts w:eastAsia="Times New Roman"/>
                <w:szCs w:val="24"/>
              </w:rPr>
            </w:pPr>
            <w:r w:rsidRPr="00946824">
              <w:rPr>
                <w:rFonts w:eastAsia="Times New Roman"/>
                <w:szCs w:val="24"/>
              </w:rPr>
              <w:t>5</w:t>
            </w:r>
          </w:p>
        </w:tc>
        <w:tc>
          <w:tcPr>
            <w:tcW w:w="8221" w:type="dxa"/>
            <w:tcBorders>
              <w:top w:val="single" w:sz="4" w:space="0" w:color="auto"/>
              <w:left w:val="single" w:sz="4" w:space="0" w:color="auto"/>
              <w:bottom w:val="single" w:sz="4" w:space="0" w:color="auto"/>
              <w:right w:val="single" w:sz="4" w:space="0" w:color="auto"/>
            </w:tcBorders>
            <w:hideMark/>
          </w:tcPr>
          <w:p w14:paraId="1A58B218" w14:textId="77777777" w:rsidR="002850E0" w:rsidRPr="00946824" w:rsidRDefault="002850E0" w:rsidP="00F8644F">
            <w:pPr>
              <w:spacing w:line="257" w:lineRule="auto"/>
              <w:ind w:firstLine="0"/>
              <w:rPr>
                <w:rFonts w:eastAsia="Times New Roman"/>
                <w:szCs w:val="24"/>
              </w:rPr>
            </w:pPr>
            <w:r w:rsidRPr="00946824">
              <w:rPr>
                <w:rFonts w:eastAsia="Times New Roman"/>
                <w:szCs w:val="24"/>
              </w:rPr>
              <w:t>Изменение сведений о границах территории, в отношении которой утвержден проект межевания, содержащих перечень координат характерных точек этих границ в системе координат, используемой для ведения Единого государственного реестра недвижимости, связанные с увеличением или уменьшением площади указанной территории более чем на 10 процентов</w:t>
            </w:r>
          </w:p>
        </w:tc>
        <w:tc>
          <w:tcPr>
            <w:tcW w:w="425" w:type="dxa"/>
            <w:tcBorders>
              <w:top w:val="nil"/>
              <w:left w:val="single" w:sz="4" w:space="0" w:color="auto"/>
              <w:bottom w:val="nil"/>
              <w:right w:val="single" w:sz="4" w:space="0" w:color="auto"/>
            </w:tcBorders>
          </w:tcPr>
          <w:p w14:paraId="57B4FC90" w14:textId="77777777" w:rsidR="002850E0" w:rsidRPr="00946824" w:rsidRDefault="002850E0" w:rsidP="00F8644F">
            <w:pPr>
              <w:spacing w:line="257" w:lineRule="auto"/>
              <w:ind w:firstLine="0"/>
              <w:rPr>
                <w:rFonts w:eastAsia="Times New Roman"/>
                <w:szCs w:val="24"/>
              </w:rPr>
            </w:pPr>
          </w:p>
        </w:tc>
        <w:tc>
          <w:tcPr>
            <w:tcW w:w="568" w:type="dxa"/>
            <w:tcBorders>
              <w:top w:val="single" w:sz="4" w:space="0" w:color="auto"/>
              <w:left w:val="single" w:sz="4" w:space="0" w:color="auto"/>
              <w:bottom w:val="single" w:sz="4" w:space="0" w:color="auto"/>
              <w:right w:val="single" w:sz="4" w:space="0" w:color="auto"/>
            </w:tcBorders>
          </w:tcPr>
          <w:p w14:paraId="554A02D8" w14:textId="77777777" w:rsidR="002850E0" w:rsidRPr="00946824" w:rsidRDefault="002850E0" w:rsidP="00F8644F">
            <w:pPr>
              <w:spacing w:line="257" w:lineRule="auto"/>
              <w:ind w:firstLine="0"/>
              <w:rPr>
                <w:rFonts w:eastAsia="Times New Roman"/>
                <w:szCs w:val="24"/>
              </w:rPr>
            </w:pPr>
          </w:p>
        </w:tc>
      </w:tr>
      <w:tr w:rsidR="002850E0" w:rsidRPr="00946824" w14:paraId="6AF637F8" w14:textId="77777777" w:rsidTr="00F8644F">
        <w:trPr>
          <w:jc w:val="center"/>
        </w:trPr>
        <w:tc>
          <w:tcPr>
            <w:tcW w:w="421" w:type="dxa"/>
            <w:tcBorders>
              <w:top w:val="single" w:sz="4" w:space="0" w:color="auto"/>
              <w:left w:val="single" w:sz="4" w:space="0" w:color="auto"/>
              <w:bottom w:val="single" w:sz="4" w:space="0" w:color="auto"/>
              <w:right w:val="single" w:sz="4" w:space="0" w:color="auto"/>
            </w:tcBorders>
            <w:hideMark/>
          </w:tcPr>
          <w:p w14:paraId="4899BBD0" w14:textId="77777777" w:rsidR="002850E0" w:rsidRPr="00946824" w:rsidRDefault="002850E0" w:rsidP="00F8644F">
            <w:pPr>
              <w:spacing w:line="257" w:lineRule="auto"/>
              <w:ind w:firstLine="0"/>
              <w:rPr>
                <w:rFonts w:eastAsia="Times New Roman"/>
                <w:szCs w:val="24"/>
              </w:rPr>
            </w:pPr>
            <w:r w:rsidRPr="00946824">
              <w:rPr>
                <w:rFonts w:eastAsia="Times New Roman"/>
                <w:szCs w:val="24"/>
              </w:rPr>
              <w:t>6</w:t>
            </w:r>
          </w:p>
        </w:tc>
        <w:tc>
          <w:tcPr>
            <w:tcW w:w="8221" w:type="dxa"/>
            <w:tcBorders>
              <w:top w:val="single" w:sz="4" w:space="0" w:color="auto"/>
              <w:left w:val="single" w:sz="4" w:space="0" w:color="auto"/>
              <w:bottom w:val="single" w:sz="4" w:space="0" w:color="auto"/>
              <w:right w:val="single" w:sz="4" w:space="0" w:color="auto"/>
            </w:tcBorders>
            <w:hideMark/>
          </w:tcPr>
          <w:p w14:paraId="4CC6EDE2" w14:textId="77777777" w:rsidR="002850E0" w:rsidRPr="00946824" w:rsidRDefault="002850E0" w:rsidP="00F8644F">
            <w:pPr>
              <w:spacing w:line="257" w:lineRule="auto"/>
              <w:ind w:firstLine="0"/>
              <w:rPr>
                <w:rFonts w:eastAsia="Times New Roman"/>
                <w:szCs w:val="24"/>
              </w:rPr>
            </w:pPr>
            <w:r w:rsidRPr="00946824">
              <w:rPr>
                <w:rFonts w:eastAsia="Times New Roman"/>
                <w:szCs w:val="24"/>
              </w:rPr>
              <w:t>Изменение линии отступа от красных линий в целях определения мест допустимого размещения зданий, строений, сооружений</w:t>
            </w:r>
          </w:p>
        </w:tc>
        <w:tc>
          <w:tcPr>
            <w:tcW w:w="425" w:type="dxa"/>
            <w:tcBorders>
              <w:top w:val="nil"/>
              <w:left w:val="single" w:sz="4" w:space="0" w:color="auto"/>
              <w:bottom w:val="nil"/>
              <w:right w:val="single" w:sz="4" w:space="0" w:color="auto"/>
            </w:tcBorders>
          </w:tcPr>
          <w:p w14:paraId="06A0D058" w14:textId="77777777" w:rsidR="002850E0" w:rsidRPr="00946824" w:rsidRDefault="002850E0" w:rsidP="00F8644F">
            <w:pPr>
              <w:spacing w:line="257" w:lineRule="auto"/>
              <w:ind w:firstLine="0"/>
              <w:rPr>
                <w:rFonts w:eastAsia="Times New Roman"/>
                <w:szCs w:val="24"/>
              </w:rPr>
            </w:pPr>
          </w:p>
        </w:tc>
        <w:tc>
          <w:tcPr>
            <w:tcW w:w="568" w:type="dxa"/>
            <w:tcBorders>
              <w:top w:val="single" w:sz="4" w:space="0" w:color="auto"/>
              <w:left w:val="single" w:sz="4" w:space="0" w:color="auto"/>
              <w:bottom w:val="single" w:sz="4" w:space="0" w:color="auto"/>
              <w:right w:val="single" w:sz="4" w:space="0" w:color="auto"/>
            </w:tcBorders>
          </w:tcPr>
          <w:p w14:paraId="62658041" w14:textId="77777777" w:rsidR="002850E0" w:rsidRPr="00946824" w:rsidRDefault="002850E0" w:rsidP="00F8644F">
            <w:pPr>
              <w:spacing w:line="257" w:lineRule="auto"/>
              <w:ind w:firstLine="0"/>
              <w:rPr>
                <w:rFonts w:eastAsia="Times New Roman"/>
                <w:szCs w:val="24"/>
              </w:rPr>
            </w:pPr>
          </w:p>
        </w:tc>
      </w:tr>
      <w:tr w:rsidR="002850E0" w:rsidRPr="00946824" w14:paraId="4210C116" w14:textId="77777777" w:rsidTr="00F8644F">
        <w:trPr>
          <w:jc w:val="center"/>
        </w:trPr>
        <w:tc>
          <w:tcPr>
            <w:tcW w:w="421" w:type="dxa"/>
            <w:tcBorders>
              <w:top w:val="single" w:sz="4" w:space="0" w:color="auto"/>
              <w:left w:val="single" w:sz="4" w:space="0" w:color="auto"/>
              <w:bottom w:val="single" w:sz="4" w:space="0" w:color="auto"/>
              <w:right w:val="single" w:sz="4" w:space="0" w:color="auto"/>
            </w:tcBorders>
            <w:hideMark/>
          </w:tcPr>
          <w:p w14:paraId="02CE16B0" w14:textId="77777777" w:rsidR="002850E0" w:rsidRPr="00946824" w:rsidRDefault="002850E0" w:rsidP="00F8644F">
            <w:pPr>
              <w:spacing w:line="257" w:lineRule="auto"/>
              <w:ind w:firstLine="0"/>
              <w:rPr>
                <w:rFonts w:eastAsia="Times New Roman"/>
                <w:szCs w:val="24"/>
              </w:rPr>
            </w:pPr>
            <w:r w:rsidRPr="00946824">
              <w:rPr>
                <w:rFonts w:eastAsia="Times New Roman"/>
                <w:szCs w:val="24"/>
              </w:rPr>
              <w:t>7</w:t>
            </w:r>
          </w:p>
        </w:tc>
        <w:tc>
          <w:tcPr>
            <w:tcW w:w="8221" w:type="dxa"/>
            <w:tcBorders>
              <w:top w:val="single" w:sz="4" w:space="0" w:color="auto"/>
              <w:left w:val="single" w:sz="4" w:space="0" w:color="auto"/>
              <w:bottom w:val="single" w:sz="4" w:space="0" w:color="auto"/>
              <w:right w:val="single" w:sz="4" w:space="0" w:color="auto"/>
            </w:tcBorders>
            <w:hideMark/>
          </w:tcPr>
          <w:p w14:paraId="37491F80" w14:textId="77777777" w:rsidR="002850E0" w:rsidRPr="00946824" w:rsidRDefault="002850E0" w:rsidP="00F8644F">
            <w:pPr>
              <w:spacing w:line="257" w:lineRule="auto"/>
              <w:ind w:firstLine="0"/>
              <w:rPr>
                <w:rFonts w:eastAsia="Times New Roman"/>
                <w:szCs w:val="24"/>
              </w:rPr>
            </w:pPr>
            <w:r w:rsidRPr="00946824">
              <w:rPr>
                <w:rFonts w:eastAsia="Times New Roman"/>
                <w:szCs w:val="24"/>
              </w:rPr>
              <w:t>Уточнение перечня кадастровых номеров существующих земельных участков, на которых линейный объект может быть размещен на условиях сервитута, публичного сервитута</w:t>
            </w:r>
          </w:p>
        </w:tc>
        <w:tc>
          <w:tcPr>
            <w:tcW w:w="425" w:type="dxa"/>
            <w:tcBorders>
              <w:top w:val="nil"/>
              <w:left w:val="single" w:sz="4" w:space="0" w:color="auto"/>
              <w:bottom w:val="nil"/>
              <w:right w:val="single" w:sz="4" w:space="0" w:color="auto"/>
            </w:tcBorders>
          </w:tcPr>
          <w:p w14:paraId="0B4A48DF" w14:textId="77777777" w:rsidR="002850E0" w:rsidRPr="00946824" w:rsidRDefault="002850E0" w:rsidP="00F8644F">
            <w:pPr>
              <w:spacing w:line="257" w:lineRule="auto"/>
              <w:ind w:firstLine="0"/>
              <w:rPr>
                <w:rFonts w:eastAsia="Times New Roman"/>
                <w:szCs w:val="24"/>
              </w:rPr>
            </w:pPr>
          </w:p>
        </w:tc>
        <w:tc>
          <w:tcPr>
            <w:tcW w:w="568" w:type="dxa"/>
            <w:tcBorders>
              <w:top w:val="single" w:sz="4" w:space="0" w:color="auto"/>
              <w:left w:val="single" w:sz="4" w:space="0" w:color="auto"/>
              <w:bottom w:val="single" w:sz="4" w:space="0" w:color="auto"/>
              <w:right w:val="single" w:sz="4" w:space="0" w:color="auto"/>
            </w:tcBorders>
          </w:tcPr>
          <w:p w14:paraId="3BDA558C" w14:textId="77777777" w:rsidR="002850E0" w:rsidRPr="00946824" w:rsidRDefault="002850E0" w:rsidP="00F8644F">
            <w:pPr>
              <w:spacing w:line="257" w:lineRule="auto"/>
              <w:ind w:firstLine="0"/>
              <w:rPr>
                <w:rFonts w:eastAsia="Times New Roman"/>
                <w:szCs w:val="24"/>
              </w:rPr>
            </w:pPr>
          </w:p>
        </w:tc>
      </w:tr>
      <w:tr w:rsidR="002850E0" w:rsidRPr="00946824" w14:paraId="3BA55980" w14:textId="77777777" w:rsidTr="00F8644F">
        <w:trPr>
          <w:jc w:val="center"/>
        </w:trPr>
        <w:tc>
          <w:tcPr>
            <w:tcW w:w="421" w:type="dxa"/>
            <w:tcBorders>
              <w:top w:val="single" w:sz="4" w:space="0" w:color="auto"/>
              <w:left w:val="single" w:sz="4" w:space="0" w:color="auto"/>
              <w:bottom w:val="single" w:sz="4" w:space="0" w:color="auto"/>
              <w:right w:val="single" w:sz="4" w:space="0" w:color="auto"/>
            </w:tcBorders>
            <w:hideMark/>
          </w:tcPr>
          <w:p w14:paraId="17CC520B" w14:textId="77777777" w:rsidR="002850E0" w:rsidRPr="00946824" w:rsidRDefault="002850E0" w:rsidP="00F8644F">
            <w:pPr>
              <w:spacing w:line="257" w:lineRule="auto"/>
              <w:ind w:firstLine="0"/>
              <w:rPr>
                <w:rFonts w:eastAsia="Times New Roman"/>
                <w:szCs w:val="24"/>
              </w:rPr>
            </w:pPr>
            <w:r w:rsidRPr="00946824">
              <w:rPr>
                <w:rFonts w:eastAsia="Times New Roman"/>
                <w:szCs w:val="24"/>
              </w:rPr>
              <w:t>8</w:t>
            </w:r>
          </w:p>
        </w:tc>
        <w:tc>
          <w:tcPr>
            <w:tcW w:w="8221" w:type="dxa"/>
            <w:tcBorders>
              <w:top w:val="single" w:sz="4" w:space="0" w:color="auto"/>
              <w:left w:val="single" w:sz="4" w:space="0" w:color="auto"/>
              <w:bottom w:val="single" w:sz="4" w:space="0" w:color="auto"/>
              <w:right w:val="single" w:sz="4" w:space="0" w:color="auto"/>
            </w:tcBorders>
            <w:hideMark/>
          </w:tcPr>
          <w:p w14:paraId="14743CCD" w14:textId="77777777" w:rsidR="002850E0" w:rsidRPr="00946824" w:rsidRDefault="002850E0" w:rsidP="00F8644F">
            <w:pPr>
              <w:spacing w:line="257" w:lineRule="auto"/>
              <w:ind w:firstLine="0"/>
              <w:rPr>
                <w:rFonts w:eastAsia="Times New Roman"/>
                <w:szCs w:val="24"/>
              </w:rPr>
            </w:pPr>
            <w:r w:rsidRPr="00946824">
              <w:rPr>
                <w:rFonts w:eastAsia="Times New Roman"/>
                <w:szCs w:val="24"/>
              </w:rPr>
              <w:t>Исправление технических ошибок (описок, опечаток, арифметических ошибок при расчетах и иных ошибок)</w:t>
            </w:r>
          </w:p>
        </w:tc>
        <w:tc>
          <w:tcPr>
            <w:tcW w:w="425" w:type="dxa"/>
            <w:tcBorders>
              <w:top w:val="nil"/>
              <w:left w:val="single" w:sz="4" w:space="0" w:color="auto"/>
              <w:bottom w:val="nil"/>
              <w:right w:val="single" w:sz="4" w:space="0" w:color="auto"/>
            </w:tcBorders>
          </w:tcPr>
          <w:p w14:paraId="4A4D3EEB" w14:textId="77777777" w:rsidR="002850E0" w:rsidRPr="00946824" w:rsidRDefault="002850E0" w:rsidP="00F8644F">
            <w:pPr>
              <w:spacing w:line="257" w:lineRule="auto"/>
              <w:ind w:firstLine="0"/>
              <w:rPr>
                <w:rFonts w:eastAsia="Times New Roman"/>
                <w:szCs w:val="24"/>
              </w:rPr>
            </w:pPr>
          </w:p>
        </w:tc>
        <w:tc>
          <w:tcPr>
            <w:tcW w:w="568" w:type="dxa"/>
            <w:tcBorders>
              <w:top w:val="single" w:sz="4" w:space="0" w:color="auto"/>
              <w:left w:val="single" w:sz="4" w:space="0" w:color="auto"/>
              <w:bottom w:val="single" w:sz="4" w:space="0" w:color="auto"/>
              <w:right w:val="single" w:sz="4" w:space="0" w:color="auto"/>
            </w:tcBorders>
          </w:tcPr>
          <w:p w14:paraId="10738AED" w14:textId="77777777" w:rsidR="002850E0" w:rsidRPr="00946824" w:rsidRDefault="002850E0" w:rsidP="00F8644F">
            <w:pPr>
              <w:spacing w:line="257" w:lineRule="auto"/>
              <w:ind w:firstLine="0"/>
              <w:rPr>
                <w:rFonts w:eastAsia="Times New Roman"/>
                <w:szCs w:val="24"/>
              </w:rPr>
            </w:pPr>
          </w:p>
        </w:tc>
      </w:tr>
    </w:tbl>
    <w:p w14:paraId="51674E34" w14:textId="77777777" w:rsidR="002850E0" w:rsidRPr="00EB5B11" w:rsidRDefault="002850E0" w:rsidP="002850E0">
      <w:pPr>
        <w:rPr>
          <w:szCs w:val="24"/>
        </w:rPr>
      </w:pPr>
    </w:p>
    <w:p w14:paraId="032FFE68" w14:textId="77777777" w:rsidR="002850E0" w:rsidRPr="00EB5B11" w:rsidRDefault="002850E0" w:rsidP="002850E0">
      <w:pPr>
        <w:rPr>
          <w:szCs w:val="24"/>
        </w:rPr>
      </w:pPr>
      <w:r w:rsidRPr="00EB5B11">
        <w:rPr>
          <w:szCs w:val="24"/>
        </w:rPr>
        <w:t>К заявлению прилагаю следующие документы:</w:t>
      </w:r>
    </w:p>
    <w:p w14:paraId="633F8344" w14:textId="77777777" w:rsidR="002850E0" w:rsidRPr="00EB5B11" w:rsidRDefault="002850E0" w:rsidP="002850E0">
      <w:pPr>
        <w:rPr>
          <w:i/>
          <w:iCs/>
          <w:szCs w:val="24"/>
        </w:rPr>
      </w:pPr>
      <w:proofErr w:type="gramStart"/>
      <w:r w:rsidRPr="00EB5B11">
        <w:rPr>
          <w:i/>
          <w:iCs/>
          <w:szCs w:val="24"/>
        </w:rPr>
        <w:lastRenderedPageBreak/>
        <w:t>(Состав прилагаемых документов должен соответствовать заданию на разработку документации по планировке территории.</w:t>
      </w:r>
      <w:proofErr w:type="gramEnd"/>
      <w:r w:rsidRPr="00EB5B11">
        <w:rPr>
          <w:i/>
          <w:iCs/>
          <w:szCs w:val="24"/>
        </w:rPr>
        <w:t xml:space="preserve"> </w:t>
      </w:r>
      <w:proofErr w:type="gramStart"/>
      <w:r w:rsidRPr="00EB5B11">
        <w:rPr>
          <w:i/>
          <w:iCs/>
          <w:szCs w:val="24"/>
        </w:rPr>
        <w:t>При заполнении прилагаемых документов необходимо в соответствующем столбце поставить галочку.)</w:t>
      </w:r>
      <w:proofErr w:type="gramEnd"/>
    </w:p>
    <w:p w14:paraId="169BBD59" w14:textId="77777777" w:rsidR="002850E0" w:rsidRPr="00EB5B11" w:rsidRDefault="002850E0" w:rsidP="002850E0">
      <w:pPr>
        <w:rPr>
          <w:i/>
          <w:iCs/>
          <w:szCs w:val="24"/>
        </w:rPr>
      </w:pPr>
    </w:p>
    <w:tbl>
      <w:tblPr>
        <w:tblW w:w="9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
        <w:gridCol w:w="756"/>
        <w:gridCol w:w="7393"/>
        <w:gridCol w:w="298"/>
        <w:gridCol w:w="574"/>
      </w:tblGrid>
      <w:tr w:rsidR="002850E0" w:rsidRPr="00946824" w14:paraId="7AE83D26" w14:textId="77777777" w:rsidTr="00F8644F">
        <w:trPr>
          <w:jc w:val="center"/>
        </w:trPr>
        <w:tc>
          <w:tcPr>
            <w:tcW w:w="635" w:type="dxa"/>
            <w:vMerge w:val="restart"/>
            <w:tcBorders>
              <w:top w:val="single" w:sz="4" w:space="0" w:color="auto"/>
              <w:left w:val="single" w:sz="4" w:space="0" w:color="auto"/>
              <w:bottom w:val="single" w:sz="4" w:space="0" w:color="auto"/>
              <w:right w:val="single" w:sz="4" w:space="0" w:color="auto"/>
            </w:tcBorders>
            <w:hideMark/>
          </w:tcPr>
          <w:p w14:paraId="6FBBAA30" w14:textId="77777777" w:rsidR="002850E0" w:rsidRPr="00946824" w:rsidRDefault="002850E0" w:rsidP="00F8644F">
            <w:pPr>
              <w:spacing w:line="256" w:lineRule="auto"/>
              <w:ind w:firstLine="0"/>
              <w:rPr>
                <w:rFonts w:eastAsia="Times New Roman"/>
                <w:bCs/>
                <w:szCs w:val="24"/>
              </w:rPr>
            </w:pPr>
            <w:r w:rsidRPr="00946824">
              <w:rPr>
                <w:rFonts w:eastAsia="Times New Roman"/>
                <w:bCs/>
                <w:szCs w:val="24"/>
              </w:rPr>
              <w:t>1.</w:t>
            </w:r>
          </w:p>
        </w:tc>
        <w:tc>
          <w:tcPr>
            <w:tcW w:w="8149" w:type="dxa"/>
            <w:gridSpan w:val="2"/>
            <w:tcBorders>
              <w:top w:val="single" w:sz="4" w:space="0" w:color="auto"/>
              <w:left w:val="single" w:sz="4" w:space="0" w:color="auto"/>
              <w:bottom w:val="single" w:sz="4" w:space="0" w:color="auto"/>
              <w:right w:val="single" w:sz="4" w:space="0" w:color="auto"/>
            </w:tcBorders>
            <w:hideMark/>
          </w:tcPr>
          <w:p w14:paraId="0D7CEFBF" w14:textId="77777777" w:rsidR="002850E0" w:rsidRPr="00946824" w:rsidRDefault="002850E0" w:rsidP="00F8644F">
            <w:pPr>
              <w:spacing w:line="256" w:lineRule="auto"/>
              <w:ind w:firstLine="0"/>
              <w:rPr>
                <w:rFonts w:eastAsia="Times New Roman"/>
                <w:bCs/>
                <w:szCs w:val="24"/>
              </w:rPr>
            </w:pPr>
            <w:r w:rsidRPr="00946824">
              <w:rPr>
                <w:rFonts w:eastAsia="Times New Roman"/>
                <w:bCs/>
                <w:szCs w:val="24"/>
              </w:rPr>
              <w:t xml:space="preserve">Основная часть </w:t>
            </w:r>
            <w:r w:rsidRPr="00946824">
              <w:rPr>
                <w:rFonts w:eastAsia="Times New Roman"/>
                <w:szCs w:val="24"/>
              </w:rPr>
              <w:t>проекта планировки территории:</w:t>
            </w:r>
          </w:p>
        </w:tc>
        <w:tc>
          <w:tcPr>
            <w:tcW w:w="298" w:type="dxa"/>
            <w:tcBorders>
              <w:top w:val="nil"/>
              <w:left w:val="single" w:sz="4" w:space="0" w:color="auto"/>
              <w:bottom w:val="nil"/>
              <w:right w:val="single" w:sz="4" w:space="0" w:color="auto"/>
            </w:tcBorders>
          </w:tcPr>
          <w:p w14:paraId="0D06330E" w14:textId="77777777" w:rsidR="002850E0" w:rsidRPr="00946824" w:rsidRDefault="002850E0" w:rsidP="00F8644F">
            <w:pPr>
              <w:spacing w:line="256" w:lineRule="auto"/>
              <w:ind w:firstLine="0"/>
              <w:jc w:val="right"/>
              <w:rPr>
                <w:rFonts w:eastAsia="Times New Roman"/>
                <w:bCs/>
                <w:szCs w:val="24"/>
              </w:rPr>
            </w:pPr>
          </w:p>
        </w:tc>
        <w:tc>
          <w:tcPr>
            <w:tcW w:w="574" w:type="dxa"/>
            <w:tcBorders>
              <w:top w:val="single" w:sz="4" w:space="0" w:color="auto"/>
              <w:left w:val="single" w:sz="4" w:space="0" w:color="auto"/>
              <w:bottom w:val="single" w:sz="4" w:space="0" w:color="auto"/>
              <w:right w:val="single" w:sz="4" w:space="0" w:color="auto"/>
            </w:tcBorders>
          </w:tcPr>
          <w:p w14:paraId="41E14A32" w14:textId="77777777" w:rsidR="002850E0" w:rsidRPr="00946824" w:rsidRDefault="002850E0" w:rsidP="00F8644F">
            <w:pPr>
              <w:spacing w:line="256" w:lineRule="auto"/>
              <w:ind w:firstLine="0"/>
              <w:jc w:val="right"/>
              <w:rPr>
                <w:rFonts w:eastAsia="Times New Roman"/>
                <w:bCs/>
                <w:szCs w:val="24"/>
              </w:rPr>
            </w:pPr>
          </w:p>
        </w:tc>
      </w:tr>
      <w:tr w:rsidR="002850E0" w:rsidRPr="00946824" w14:paraId="7B8E08D4" w14:textId="77777777" w:rsidTr="00F8644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7EC49B" w14:textId="77777777" w:rsidR="002850E0" w:rsidRPr="00946824" w:rsidRDefault="002850E0" w:rsidP="00F8644F">
            <w:pPr>
              <w:ind w:firstLine="0"/>
              <w:rPr>
                <w:rFonts w:eastAsia="Times New Roman"/>
                <w:bCs/>
                <w:szCs w:val="24"/>
              </w:rPr>
            </w:pPr>
          </w:p>
        </w:tc>
        <w:tc>
          <w:tcPr>
            <w:tcW w:w="756" w:type="dxa"/>
            <w:tcBorders>
              <w:top w:val="single" w:sz="4" w:space="0" w:color="auto"/>
              <w:left w:val="single" w:sz="4" w:space="0" w:color="auto"/>
              <w:bottom w:val="single" w:sz="4" w:space="0" w:color="auto"/>
              <w:right w:val="single" w:sz="4" w:space="0" w:color="auto"/>
            </w:tcBorders>
            <w:hideMark/>
          </w:tcPr>
          <w:p w14:paraId="2C493412" w14:textId="77777777" w:rsidR="002850E0" w:rsidRPr="00946824" w:rsidRDefault="002850E0" w:rsidP="00F8644F">
            <w:pPr>
              <w:spacing w:line="256" w:lineRule="auto"/>
              <w:ind w:firstLine="0"/>
              <w:rPr>
                <w:rFonts w:eastAsia="Times New Roman"/>
                <w:bCs/>
                <w:szCs w:val="24"/>
              </w:rPr>
            </w:pPr>
            <w:r w:rsidRPr="00946824">
              <w:rPr>
                <w:rFonts w:eastAsia="Times New Roman"/>
                <w:bCs/>
                <w:szCs w:val="24"/>
              </w:rPr>
              <w:t>1.1.</w:t>
            </w:r>
          </w:p>
        </w:tc>
        <w:tc>
          <w:tcPr>
            <w:tcW w:w="7393" w:type="dxa"/>
            <w:tcBorders>
              <w:top w:val="single" w:sz="4" w:space="0" w:color="auto"/>
              <w:left w:val="single" w:sz="4" w:space="0" w:color="auto"/>
              <w:bottom w:val="single" w:sz="4" w:space="0" w:color="auto"/>
              <w:right w:val="single" w:sz="4" w:space="0" w:color="auto"/>
            </w:tcBorders>
            <w:hideMark/>
          </w:tcPr>
          <w:p w14:paraId="0F5F4E24" w14:textId="77777777" w:rsidR="002850E0" w:rsidRPr="00946824" w:rsidRDefault="002850E0" w:rsidP="00F8644F">
            <w:pPr>
              <w:pStyle w:val="af3"/>
              <w:ind w:left="0"/>
              <w:jc w:val="both"/>
              <w:rPr>
                <w:rFonts w:ascii="Times New Roman" w:hAnsi="Times New Roman"/>
                <w:bCs/>
              </w:rPr>
            </w:pPr>
            <w:r w:rsidRPr="00946824">
              <w:rPr>
                <w:rFonts w:ascii="Times New Roman" w:hAnsi="Times New Roman"/>
                <w:bCs/>
              </w:rPr>
              <w:t xml:space="preserve">Чертеж планировки территории </w:t>
            </w:r>
          </w:p>
        </w:tc>
        <w:tc>
          <w:tcPr>
            <w:tcW w:w="298" w:type="dxa"/>
            <w:tcBorders>
              <w:top w:val="nil"/>
              <w:left w:val="single" w:sz="4" w:space="0" w:color="auto"/>
              <w:bottom w:val="nil"/>
              <w:right w:val="single" w:sz="4" w:space="0" w:color="auto"/>
            </w:tcBorders>
          </w:tcPr>
          <w:p w14:paraId="56456603" w14:textId="77777777" w:rsidR="002850E0" w:rsidRPr="00946824" w:rsidRDefault="002850E0" w:rsidP="00F8644F">
            <w:pPr>
              <w:spacing w:line="256" w:lineRule="auto"/>
              <w:ind w:firstLine="0"/>
              <w:jc w:val="right"/>
              <w:rPr>
                <w:rFonts w:eastAsia="Times New Roman"/>
                <w:bCs/>
                <w:szCs w:val="24"/>
              </w:rPr>
            </w:pPr>
          </w:p>
        </w:tc>
        <w:tc>
          <w:tcPr>
            <w:tcW w:w="574" w:type="dxa"/>
            <w:tcBorders>
              <w:top w:val="single" w:sz="4" w:space="0" w:color="auto"/>
              <w:left w:val="single" w:sz="4" w:space="0" w:color="auto"/>
              <w:bottom w:val="single" w:sz="4" w:space="0" w:color="auto"/>
              <w:right w:val="single" w:sz="4" w:space="0" w:color="auto"/>
            </w:tcBorders>
          </w:tcPr>
          <w:p w14:paraId="3F675E00" w14:textId="77777777" w:rsidR="002850E0" w:rsidRPr="00946824" w:rsidRDefault="002850E0" w:rsidP="00F8644F">
            <w:pPr>
              <w:spacing w:line="256" w:lineRule="auto"/>
              <w:ind w:firstLine="0"/>
              <w:jc w:val="right"/>
              <w:rPr>
                <w:rFonts w:eastAsia="Times New Roman"/>
                <w:bCs/>
                <w:szCs w:val="24"/>
              </w:rPr>
            </w:pPr>
          </w:p>
        </w:tc>
      </w:tr>
      <w:tr w:rsidR="002850E0" w:rsidRPr="00946824" w14:paraId="76CB494B" w14:textId="77777777" w:rsidTr="00F8644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F59D43" w14:textId="77777777" w:rsidR="002850E0" w:rsidRPr="00946824" w:rsidRDefault="002850E0" w:rsidP="00F8644F">
            <w:pPr>
              <w:ind w:firstLine="0"/>
              <w:rPr>
                <w:rFonts w:eastAsia="Times New Roman"/>
                <w:bCs/>
                <w:szCs w:val="24"/>
              </w:rPr>
            </w:pPr>
          </w:p>
        </w:tc>
        <w:tc>
          <w:tcPr>
            <w:tcW w:w="756" w:type="dxa"/>
            <w:tcBorders>
              <w:top w:val="single" w:sz="4" w:space="0" w:color="auto"/>
              <w:left w:val="single" w:sz="4" w:space="0" w:color="auto"/>
              <w:bottom w:val="single" w:sz="4" w:space="0" w:color="auto"/>
              <w:right w:val="single" w:sz="4" w:space="0" w:color="auto"/>
            </w:tcBorders>
            <w:hideMark/>
          </w:tcPr>
          <w:p w14:paraId="739ECAB6" w14:textId="77777777" w:rsidR="002850E0" w:rsidRPr="00946824" w:rsidRDefault="002850E0" w:rsidP="00F8644F">
            <w:pPr>
              <w:pStyle w:val="af3"/>
              <w:ind w:left="0"/>
              <w:rPr>
                <w:rFonts w:ascii="Times New Roman" w:hAnsi="Times New Roman"/>
                <w:bCs/>
              </w:rPr>
            </w:pPr>
            <w:r w:rsidRPr="00946824">
              <w:rPr>
                <w:rFonts w:ascii="Times New Roman" w:hAnsi="Times New Roman"/>
                <w:bCs/>
              </w:rPr>
              <w:t>1.2.</w:t>
            </w:r>
          </w:p>
        </w:tc>
        <w:tc>
          <w:tcPr>
            <w:tcW w:w="7393" w:type="dxa"/>
            <w:tcBorders>
              <w:top w:val="single" w:sz="4" w:space="0" w:color="auto"/>
              <w:left w:val="single" w:sz="4" w:space="0" w:color="auto"/>
              <w:bottom w:val="single" w:sz="4" w:space="0" w:color="auto"/>
              <w:right w:val="single" w:sz="4" w:space="0" w:color="auto"/>
            </w:tcBorders>
            <w:hideMark/>
          </w:tcPr>
          <w:p w14:paraId="2DD38AE0" w14:textId="77777777" w:rsidR="002850E0" w:rsidRPr="00946824" w:rsidRDefault="002850E0" w:rsidP="00F8644F">
            <w:pPr>
              <w:pStyle w:val="af3"/>
              <w:ind w:left="0"/>
              <w:jc w:val="both"/>
              <w:rPr>
                <w:rFonts w:ascii="Times New Roman" w:hAnsi="Times New Roman"/>
                <w:bCs/>
              </w:rPr>
            </w:pPr>
            <w:r w:rsidRPr="00946824">
              <w:rPr>
                <w:rFonts w:ascii="Times New Roman" w:hAnsi="Times New Roman"/>
                <w:bCs/>
              </w:rPr>
              <w:t xml:space="preserve">Текстовая часть основной части проекта планировки территории </w:t>
            </w:r>
          </w:p>
        </w:tc>
        <w:tc>
          <w:tcPr>
            <w:tcW w:w="298" w:type="dxa"/>
            <w:tcBorders>
              <w:top w:val="nil"/>
              <w:left w:val="single" w:sz="4" w:space="0" w:color="auto"/>
              <w:bottom w:val="nil"/>
              <w:right w:val="single" w:sz="4" w:space="0" w:color="auto"/>
            </w:tcBorders>
          </w:tcPr>
          <w:p w14:paraId="27837670" w14:textId="77777777" w:rsidR="002850E0" w:rsidRPr="00946824" w:rsidRDefault="002850E0" w:rsidP="00F8644F">
            <w:pPr>
              <w:spacing w:line="256" w:lineRule="auto"/>
              <w:ind w:firstLine="0"/>
              <w:jc w:val="right"/>
              <w:rPr>
                <w:rFonts w:eastAsia="Times New Roman"/>
                <w:bCs/>
                <w:szCs w:val="24"/>
              </w:rPr>
            </w:pPr>
          </w:p>
        </w:tc>
        <w:tc>
          <w:tcPr>
            <w:tcW w:w="574" w:type="dxa"/>
            <w:tcBorders>
              <w:top w:val="single" w:sz="4" w:space="0" w:color="auto"/>
              <w:left w:val="single" w:sz="4" w:space="0" w:color="auto"/>
              <w:bottom w:val="single" w:sz="4" w:space="0" w:color="auto"/>
              <w:right w:val="single" w:sz="4" w:space="0" w:color="auto"/>
            </w:tcBorders>
          </w:tcPr>
          <w:p w14:paraId="79636FF7" w14:textId="77777777" w:rsidR="002850E0" w:rsidRPr="00946824" w:rsidRDefault="002850E0" w:rsidP="00F8644F">
            <w:pPr>
              <w:spacing w:line="256" w:lineRule="auto"/>
              <w:ind w:firstLine="0"/>
              <w:jc w:val="right"/>
              <w:rPr>
                <w:rFonts w:eastAsia="Times New Roman"/>
                <w:bCs/>
                <w:szCs w:val="24"/>
              </w:rPr>
            </w:pPr>
          </w:p>
        </w:tc>
      </w:tr>
      <w:tr w:rsidR="002850E0" w:rsidRPr="00946824" w14:paraId="7064F4C1" w14:textId="77777777" w:rsidTr="00F8644F">
        <w:trPr>
          <w:jc w:val="center"/>
        </w:trPr>
        <w:tc>
          <w:tcPr>
            <w:tcW w:w="635" w:type="dxa"/>
            <w:vMerge w:val="restart"/>
            <w:tcBorders>
              <w:top w:val="single" w:sz="4" w:space="0" w:color="auto"/>
              <w:left w:val="single" w:sz="4" w:space="0" w:color="auto"/>
              <w:bottom w:val="single" w:sz="4" w:space="0" w:color="auto"/>
              <w:right w:val="single" w:sz="4" w:space="0" w:color="auto"/>
            </w:tcBorders>
            <w:hideMark/>
          </w:tcPr>
          <w:p w14:paraId="6FC7B81B" w14:textId="77777777" w:rsidR="002850E0" w:rsidRPr="00946824" w:rsidRDefault="002850E0" w:rsidP="00F8644F">
            <w:pPr>
              <w:pStyle w:val="af3"/>
              <w:ind w:left="0"/>
              <w:jc w:val="center"/>
              <w:rPr>
                <w:rFonts w:ascii="Times New Roman" w:hAnsi="Times New Roman"/>
              </w:rPr>
            </w:pPr>
            <w:r w:rsidRPr="00946824">
              <w:rPr>
                <w:rFonts w:ascii="Times New Roman" w:hAnsi="Times New Roman"/>
              </w:rPr>
              <w:t>2.</w:t>
            </w:r>
          </w:p>
        </w:tc>
        <w:tc>
          <w:tcPr>
            <w:tcW w:w="8149" w:type="dxa"/>
            <w:gridSpan w:val="2"/>
            <w:tcBorders>
              <w:top w:val="single" w:sz="4" w:space="0" w:color="auto"/>
              <w:left w:val="single" w:sz="4" w:space="0" w:color="auto"/>
              <w:bottom w:val="single" w:sz="4" w:space="0" w:color="auto"/>
              <w:right w:val="single" w:sz="4" w:space="0" w:color="auto"/>
            </w:tcBorders>
            <w:hideMark/>
          </w:tcPr>
          <w:p w14:paraId="5BEED95F" w14:textId="77777777" w:rsidR="002850E0" w:rsidRPr="00946824" w:rsidRDefault="002850E0" w:rsidP="00F8644F">
            <w:pPr>
              <w:pStyle w:val="af3"/>
              <w:ind w:left="0"/>
              <w:rPr>
                <w:rFonts w:ascii="Times New Roman" w:hAnsi="Times New Roman"/>
                <w:bCs/>
              </w:rPr>
            </w:pPr>
            <w:r w:rsidRPr="00946824">
              <w:rPr>
                <w:rFonts w:ascii="Times New Roman" w:hAnsi="Times New Roman"/>
              </w:rPr>
              <w:t>Материалы по обоснованию проекта планировки территории:</w:t>
            </w:r>
          </w:p>
        </w:tc>
        <w:tc>
          <w:tcPr>
            <w:tcW w:w="298" w:type="dxa"/>
            <w:tcBorders>
              <w:top w:val="nil"/>
              <w:left w:val="single" w:sz="4" w:space="0" w:color="auto"/>
              <w:bottom w:val="nil"/>
              <w:right w:val="single" w:sz="4" w:space="0" w:color="auto"/>
            </w:tcBorders>
          </w:tcPr>
          <w:p w14:paraId="7515EB33" w14:textId="77777777" w:rsidR="002850E0" w:rsidRPr="00946824" w:rsidRDefault="002850E0" w:rsidP="00F8644F">
            <w:pPr>
              <w:spacing w:line="256" w:lineRule="auto"/>
              <w:ind w:firstLine="0"/>
              <w:jc w:val="right"/>
              <w:rPr>
                <w:rFonts w:eastAsia="Times New Roman"/>
                <w:bCs/>
                <w:szCs w:val="24"/>
              </w:rPr>
            </w:pPr>
          </w:p>
        </w:tc>
        <w:tc>
          <w:tcPr>
            <w:tcW w:w="574" w:type="dxa"/>
            <w:tcBorders>
              <w:top w:val="single" w:sz="4" w:space="0" w:color="auto"/>
              <w:left w:val="single" w:sz="4" w:space="0" w:color="auto"/>
              <w:bottom w:val="single" w:sz="4" w:space="0" w:color="auto"/>
              <w:right w:val="single" w:sz="4" w:space="0" w:color="auto"/>
            </w:tcBorders>
          </w:tcPr>
          <w:p w14:paraId="64ECEDA0" w14:textId="77777777" w:rsidR="002850E0" w:rsidRPr="00946824" w:rsidRDefault="002850E0" w:rsidP="00F8644F">
            <w:pPr>
              <w:spacing w:line="256" w:lineRule="auto"/>
              <w:ind w:firstLine="0"/>
              <w:jc w:val="right"/>
              <w:rPr>
                <w:rFonts w:eastAsia="Times New Roman"/>
                <w:bCs/>
                <w:szCs w:val="24"/>
              </w:rPr>
            </w:pPr>
          </w:p>
        </w:tc>
      </w:tr>
      <w:tr w:rsidR="002850E0" w:rsidRPr="00946824" w14:paraId="2785EB5F" w14:textId="77777777" w:rsidTr="00F8644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0E83F3" w14:textId="77777777" w:rsidR="002850E0" w:rsidRPr="00946824" w:rsidRDefault="002850E0" w:rsidP="00F8644F">
            <w:pPr>
              <w:ind w:firstLine="0"/>
              <w:rPr>
                <w:rFonts w:eastAsia="Times New Roman"/>
                <w:kern w:val="2"/>
                <w:szCs w:val="24"/>
              </w:rPr>
            </w:pPr>
          </w:p>
        </w:tc>
        <w:tc>
          <w:tcPr>
            <w:tcW w:w="756" w:type="dxa"/>
            <w:tcBorders>
              <w:top w:val="single" w:sz="4" w:space="0" w:color="auto"/>
              <w:left w:val="single" w:sz="4" w:space="0" w:color="auto"/>
              <w:bottom w:val="single" w:sz="4" w:space="0" w:color="auto"/>
              <w:right w:val="single" w:sz="4" w:space="0" w:color="auto"/>
            </w:tcBorders>
            <w:hideMark/>
          </w:tcPr>
          <w:p w14:paraId="03E8FA97" w14:textId="77777777" w:rsidR="002850E0" w:rsidRPr="00946824" w:rsidRDefault="002850E0" w:rsidP="00F8644F">
            <w:pPr>
              <w:pStyle w:val="af3"/>
              <w:ind w:left="0"/>
              <w:jc w:val="center"/>
              <w:rPr>
                <w:rFonts w:ascii="Times New Roman" w:hAnsi="Times New Roman"/>
              </w:rPr>
            </w:pPr>
            <w:r w:rsidRPr="00946824">
              <w:rPr>
                <w:rFonts w:ascii="Times New Roman" w:hAnsi="Times New Roman"/>
              </w:rPr>
              <w:t>2.1.</w:t>
            </w:r>
          </w:p>
        </w:tc>
        <w:tc>
          <w:tcPr>
            <w:tcW w:w="7393" w:type="dxa"/>
            <w:tcBorders>
              <w:top w:val="single" w:sz="4" w:space="0" w:color="auto"/>
              <w:left w:val="single" w:sz="4" w:space="0" w:color="auto"/>
              <w:bottom w:val="single" w:sz="4" w:space="0" w:color="auto"/>
              <w:right w:val="single" w:sz="4" w:space="0" w:color="auto"/>
            </w:tcBorders>
            <w:hideMark/>
          </w:tcPr>
          <w:p w14:paraId="1BE22955" w14:textId="77777777" w:rsidR="002850E0" w:rsidRPr="00946824" w:rsidRDefault="002850E0" w:rsidP="00F8644F">
            <w:pPr>
              <w:pStyle w:val="af3"/>
              <w:ind w:left="0"/>
              <w:jc w:val="both"/>
              <w:rPr>
                <w:rFonts w:ascii="Times New Roman" w:hAnsi="Times New Roman"/>
              </w:rPr>
            </w:pPr>
            <w:r w:rsidRPr="00946824">
              <w:rPr>
                <w:rFonts w:ascii="Times New Roman" w:hAnsi="Times New Roman"/>
              </w:rPr>
              <w:t>Пояснительная записка к материалам по обоснованию проекта планировки территории</w:t>
            </w:r>
          </w:p>
        </w:tc>
        <w:tc>
          <w:tcPr>
            <w:tcW w:w="298" w:type="dxa"/>
            <w:tcBorders>
              <w:top w:val="nil"/>
              <w:left w:val="single" w:sz="4" w:space="0" w:color="auto"/>
              <w:bottom w:val="nil"/>
              <w:right w:val="single" w:sz="4" w:space="0" w:color="auto"/>
            </w:tcBorders>
          </w:tcPr>
          <w:p w14:paraId="4E585761" w14:textId="77777777" w:rsidR="002850E0" w:rsidRPr="00946824" w:rsidRDefault="002850E0" w:rsidP="00F8644F">
            <w:pPr>
              <w:spacing w:line="256" w:lineRule="auto"/>
              <w:ind w:firstLine="0"/>
              <w:jc w:val="right"/>
              <w:rPr>
                <w:rFonts w:eastAsia="Times New Roman"/>
                <w:bCs/>
                <w:szCs w:val="24"/>
              </w:rPr>
            </w:pPr>
          </w:p>
        </w:tc>
        <w:tc>
          <w:tcPr>
            <w:tcW w:w="574" w:type="dxa"/>
            <w:tcBorders>
              <w:top w:val="single" w:sz="4" w:space="0" w:color="auto"/>
              <w:left w:val="single" w:sz="4" w:space="0" w:color="auto"/>
              <w:bottom w:val="single" w:sz="4" w:space="0" w:color="auto"/>
              <w:right w:val="single" w:sz="4" w:space="0" w:color="auto"/>
            </w:tcBorders>
          </w:tcPr>
          <w:p w14:paraId="2E1CF23D" w14:textId="77777777" w:rsidR="002850E0" w:rsidRPr="00946824" w:rsidRDefault="002850E0" w:rsidP="00F8644F">
            <w:pPr>
              <w:spacing w:line="256" w:lineRule="auto"/>
              <w:ind w:firstLine="0"/>
              <w:jc w:val="right"/>
              <w:rPr>
                <w:rFonts w:eastAsia="Times New Roman"/>
                <w:bCs/>
                <w:szCs w:val="24"/>
              </w:rPr>
            </w:pPr>
          </w:p>
        </w:tc>
      </w:tr>
      <w:tr w:rsidR="002850E0" w:rsidRPr="00946824" w14:paraId="7F0C7744" w14:textId="77777777" w:rsidTr="00F8644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A373DA" w14:textId="77777777" w:rsidR="002850E0" w:rsidRPr="00946824" w:rsidRDefault="002850E0" w:rsidP="00F8644F">
            <w:pPr>
              <w:ind w:firstLine="0"/>
              <w:rPr>
                <w:rFonts w:eastAsia="Times New Roman"/>
                <w:kern w:val="2"/>
                <w:szCs w:val="24"/>
              </w:rPr>
            </w:pPr>
          </w:p>
        </w:tc>
        <w:tc>
          <w:tcPr>
            <w:tcW w:w="756" w:type="dxa"/>
            <w:tcBorders>
              <w:top w:val="single" w:sz="4" w:space="0" w:color="auto"/>
              <w:left w:val="single" w:sz="4" w:space="0" w:color="auto"/>
              <w:bottom w:val="single" w:sz="4" w:space="0" w:color="auto"/>
              <w:right w:val="single" w:sz="4" w:space="0" w:color="auto"/>
            </w:tcBorders>
            <w:hideMark/>
          </w:tcPr>
          <w:p w14:paraId="34A051F4" w14:textId="77777777" w:rsidR="002850E0" w:rsidRPr="00946824" w:rsidRDefault="002850E0" w:rsidP="00F8644F">
            <w:pPr>
              <w:pStyle w:val="af3"/>
              <w:ind w:left="0"/>
              <w:jc w:val="center"/>
              <w:rPr>
                <w:rFonts w:ascii="Times New Roman" w:hAnsi="Times New Roman"/>
                <w:bCs/>
              </w:rPr>
            </w:pPr>
            <w:r w:rsidRPr="00946824">
              <w:rPr>
                <w:rFonts w:ascii="Times New Roman" w:hAnsi="Times New Roman"/>
                <w:bCs/>
              </w:rPr>
              <w:t>2.2.</w:t>
            </w:r>
          </w:p>
        </w:tc>
        <w:tc>
          <w:tcPr>
            <w:tcW w:w="7393" w:type="dxa"/>
            <w:tcBorders>
              <w:top w:val="single" w:sz="4" w:space="0" w:color="auto"/>
              <w:left w:val="single" w:sz="4" w:space="0" w:color="auto"/>
              <w:bottom w:val="single" w:sz="4" w:space="0" w:color="auto"/>
              <w:right w:val="single" w:sz="4" w:space="0" w:color="auto"/>
            </w:tcBorders>
            <w:hideMark/>
          </w:tcPr>
          <w:p w14:paraId="0574DCBB" w14:textId="77777777" w:rsidR="002850E0" w:rsidRPr="00946824" w:rsidRDefault="002850E0" w:rsidP="00F8644F">
            <w:pPr>
              <w:pStyle w:val="af3"/>
              <w:ind w:left="0"/>
              <w:jc w:val="both"/>
              <w:rPr>
                <w:rFonts w:ascii="Times New Roman" w:hAnsi="Times New Roman"/>
              </w:rPr>
            </w:pPr>
            <w:r w:rsidRPr="00946824">
              <w:rPr>
                <w:rFonts w:ascii="Times New Roman" w:hAnsi="Times New Roman"/>
                <w:bCs/>
              </w:rPr>
              <w:t xml:space="preserve">Карта (фрагмента карты) планировочной структуры территорий поселения, муниципального округа, городского округа, межселенной территории муниципального района с отображением границ элементов планировочной структуры или </w:t>
            </w:r>
          </w:p>
        </w:tc>
        <w:tc>
          <w:tcPr>
            <w:tcW w:w="298" w:type="dxa"/>
            <w:tcBorders>
              <w:top w:val="nil"/>
              <w:left w:val="single" w:sz="4" w:space="0" w:color="auto"/>
              <w:bottom w:val="nil"/>
              <w:right w:val="single" w:sz="4" w:space="0" w:color="auto"/>
            </w:tcBorders>
          </w:tcPr>
          <w:p w14:paraId="6F44924D" w14:textId="77777777" w:rsidR="002850E0" w:rsidRPr="00946824" w:rsidRDefault="002850E0" w:rsidP="00F8644F">
            <w:pPr>
              <w:spacing w:line="256" w:lineRule="auto"/>
              <w:ind w:firstLine="0"/>
              <w:jc w:val="right"/>
              <w:rPr>
                <w:rFonts w:eastAsia="Times New Roman"/>
                <w:bCs/>
                <w:szCs w:val="24"/>
              </w:rPr>
            </w:pPr>
          </w:p>
        </w:tc>
        <w:tc>
          <w:tcPr>
            <w:tcW w:w="574" w:type="dxa"/>
            <w:tcBorders>
              <w:top w:val="single" w:sz="4" w:space="0" w:color="auto"/>
              <w:left w:val="single" w:sz="4" w:space="0" w:color="auto"/>
              <w:bottom w:val="single" w:sz="4" w:space="0" w:color="auto"/>
              <w:right w:val="single" w:sz="4" w:space="0" w:color="auto"/>
            </w:tcBorders>
          </w:tcPr>
          <w:p w14:paraId="34AD7FCC" w14:textId="77777777" w:rsidR="002850E0" w:rsidRPr="00946824" w:rsidRDefault="002850E0" w:rsidP="00F8644F">
            <w:pPr>
              <w:spacing w:line="256" w:lineRule="auto"/>
              <w:ind w:firstLine="0"/>
              <w:jc w:val="right"/>
              <w:rPr>
                <w:rFonts w:eastAsia="Times New Roman"/>
                <w:bCs/>
                <w:szCs w:val="24"/>
              </w:rPr>
            </w:pPr>
          </w:p>
        </w:tc>
      </w:tr>
      <w:tr w:rsidR="002850E0" w:rsidRPr="00946824" w14:paraId="5015EBE8" w14:textId="77777777" w:rsidTr="00F8644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487AD2" w14:textId="77777777" w:rsidR="002850E0" w:rsidRPr="00946824" w:rsidRDefault="002850E0" w:rsidP="00F8644F">
            <w:pPr>
              <w:ind w:firstLine="0"/>
              <w:rPr>
                <w:rFonts w:eastAsia="Times New Roman"/>
                <w:kern w:val="2"/>
                <w:szCs w:val="24"/>
              </w:rPr>
            </w:pPr>
          </w:p>
        </w:tc>
        <w:tc>
          <w:tcPr>
            <w:tcW w:w="756" w:type="dxa"/>
            <w:tcBorders>
              <w:top w:val="single" w:sz="4" w:space="0" w:color="auto"/>
              <w:left w:val="single" w:sz="4" w:space="0" w:color="auto"/>
              <w:bottom w:val="single" w:sz="4" w:space="0" w:color="auto"/>
              <w:right w:val="single" w:sz="4" w:space="0" w:color="auto"/>
            </w:tcBorders>
            <w:hideMark/>
          </w:tcPr>
          <w:p w14:paraId="239C7B5F" w14:textId="77777777" w:rsidR="002850E0" w:rsidRPr="00946824" w:rsidRDefault="002850E0" w:rsidP="00F8644F">
            <w:pPr>
              <w:pStyle w:val="af3"/>
              <w:ind w:left="0"/>
              <w:jc w:val="center"/>
              <w:rPr>
                <w:rFonts w:ascii="Times New Roman" w:hAnsi="Times New Roman"/>
              </w:rPr>
            </w:pPr>
            <w:r w:rsidRPr="00946824">
              <w:rPr>
                <w:rFonts w:ascii="Times New Roman" w:hAnsi="Times New Roman"/>
              </w:rPr>
              <w:t>2.3.</w:t>
            </w:r>
          </w:p>
        </w:tc>
        <w:tc>
          <w:tcPr>
            <w:tcW w:w="7393" w:type="dxa"/>
            <w:tcBorders>
              <w:top w:val="single" w:sz="4" w:space="0" w:color="auto"/>
              <w:left w:val="single" w:sz="4" w:space="0" w:color="auto"/>
              <w:bottom w:val="single" w:sz="4" w:space="0" w:color="auto"/>
              <w:right w:val="single" w:sz="4" w:space="0" w:color="auto"/>
            </w:tcBorders>
            <w:hideMark/>
          </w:tcPr>
          <w:p w14:paraId="45359E03" w14:textId="77777777" w:rsidR="002850E0" w:rsidRPr="00946824" w:rsidRDefault="002850E0" w:rsidP="00F8644F">
            <w:pPr>
              <w:pStyle w:val="af3"/>
              <w:ind w:left="0"/>
              <w:jc w:val="both"/>
              <w:rPr>
                <w:rFonts w:ascii="Times New Roman" w:hAnsi="Times New Roman"/>
              </w:rPr>
            </w:pPr>
            <w:r w:rsidRPr="00946824">
              <w:rPr>
                <w:rFonts w:ascii="Times New Roman" w:hAnsi="Times New Roman"/>
              </w:rPr>
              <w:t xml:space="preserve">Схема, отображающая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 </w:t>
            </w:r>
          </w:p>
        </w:tc>
        <w:tc>
          <w:tcPr>
            <w:tcW w:w="298" w:type="dxa"/>
            <w:tcBorders>
              <w:top w:val="nil"/>
              <w:left w:val="single" w:sz="4" w:space="0" w:color="auto"/>
              <w:bottom w:val="nil"/>
              <w:right w:val="single" w:sz="4" w:space="0" w:color="auto"/>
            </w:tcBorders>
          </w:tcPr>
          <w:p w14:paraId="34FBC344" w14:textId="77777777" w:rsidR="002850E0" w:rsidRPr="00946824" w:rsidRDefault="002850E0" w:rsidP="00F8644F">
            <w:pPr>
              <w:spacing w:line="256" w:lineRule="auto"/>
              <w:ind w:firstLine="0"/>
              <w:jc w:val="right"/>
              <w:rPr>
                <w:rFonts w:eastAsia="Times New Roman"/>
                <w:bCs/>
                <w:szCs w:val="24"/>
              </w:rPr>
            </w:pPr>
          </w:p>
        </w:tc>
        <w:tc>
          <w:tcPr>
            <w:tcW w:w="574" w:type="dxa"/>
            <w:tcBorders>
              <w:top w:val="single" w:sz="4" w:space="0" w:color="auto"/>
              <w:left w:val="single" w:sz="4" w:space="0" w:color="auto"/>
              <w:bottom w:val="single" w:sz="4" w:space="0" w:color="auto"/>
              <w:right w:val="single" w:sz="4" w:space="0" w:color="auto"/>
            </w:tcBorders>
          </w:tcPr>
          <w:p w14:paraId="397EC9F1" w14:textId="77777777" w:rsidR="002850E0" w:rsidRPr="00946824" w:rsidRDefault="002850E0" w:rsidP="00F8644F">
            <w:pPr>
              <w:spacing w:line="256" w:lineRule="auto"/>
              <w:ind w:firstLine="0"/>
              <w:jc w:val="right"/>
              <w:rPr>
                <w:rFonts w:eastAsia="Times New Roman"/>
                <w:bCs/>
                <w:szCs w:val="24"/>
              </w:rPr>
            </w:pPr>
          </w:p>
        </w:tc>
      </w:tr>
      <w:tr w:rsidR="002850E0" w:rsidRPr="00946824" w14:paraId="56BE65FE" w14:textId="77777777" w:rsidTr="00F8644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07F673" w14:textId="77777777" w:rsidR="002850E0" w:rsidRPr="00946824" w:rsidRDefault="002850E0" w:rsidP="00F8644F">
            <w:pPr>
              <w:ind w:firstLine="0"/>
              <w:rPr>
                <w:rFonts w:eastAsia="Times New Roman"/>
                <w:kern w:val="2"/>
                <w:szCs w:val="24"/>
              </w:rPr>
            </w:pPr>
          </w:p>
        </w:tc>
        <w:tc>
          <w:tcPr>
            <w:tcW w:w="756" w:type="dxa"/>
            <w:tcBorders>
              <w:top w:val="single" w:sz="4" w:space="0" w:color="auto"/>
              <w:left w:val="single" w:sz="4" w:space="0" w:color="auto"/>
              <w:bottom w:val="single" w:sz="4" w:space="0" w:color="auto"/>
              <w:right w:val="single" w:sz="4" w:space="0" w:color="auto"/>
            </w:tcBorders>
            <w:hideMark/>
          </w:tcPr>
          <w:p w14:paraId="70868B71" w14:textId="77777777" w:rsidR="002850E0" w:rsidRPr="00946824" w:rsidRDefault="002850E0" w:rsidP="00F8644F">
            <w:pPr>
              <w:pStyle w:val="af3"/>
              <w:ind w:left="0"/>
              <w:jc w:val="center"/>
              <w:rPr>
                <w:rFonts w:ascii="Times New Roman" w:hAnsi="Times New Roman"/>
                <w:bCs/>
              </w:rPr>
            </w:pPr>
            <w:r w:rsidRPr="00946824">
              <w:rPr>
                <w:rFonts w:ascii="Times New Roman" w:hAnsi="Times New Roman"/>
                <w:bCs/>
              </w:rPr>
              <w:t>2.4.</w:t>
            </w:r>
          </w:p>
        </w:tc>
        <w:tc>
          <w:tcPr>
            <w:tcW w:w="7393" w:type="dxa"/>
            <w:tcBorders>
              <w:top w:val="single" w:sz="4" w:space="0" w:color="auto"/>
              <w:left w:val="single" w:sz="4" w:space="0" w:color="auto"/>
              <w:bottom w:val="single" w:sz="4" w:space="0" w:color="auto"/>
              <w:right w:val="single" w:sz="4" w:space="0" w:color="auto"/>
            </w:tcBorders>
            <w:hideMark/>
          </w:tcPr>
          <w:p w14:paraId="74A05D04" w14:textId="77777777" w:rsidR="002850E0" w:rsidRPr="00946824" w:rsidRDefault="002850E0" w:rsidP="00F8644F">
            <w:pPr>
              <w:pStyle w:val="af3"/>
              <w:ind w:left="0"/>
              <w:jc w:val="both"/>
              <w:rPr>
                <w:rFonts w:ascii="Times New Roman" w:hAnsi="Times New Roman"/>
              </w:rPr>
            </w:pPr>
            <w:r w:rsidRPr="00946824">
              <w:rPr>
                <w:rFonts w:ascii="Times New Roman" w:hAnsi="Times New Roman"/>
                <w:bCs/>
              </w:rPr>
              <w:t>Схема границ зон с особыми условиями использования территории</w:t>
            </w:r>
          </w:p>
        </w:tc>
        <w:tc>
          <w:tcPr>
            <w:tcW w:w="298" w:type="dxa"/>
            <w:tcBorders>
              <w:top w:val="nil"/>
              <w:left w:val="single" w:sz="4" w:space="0" w:color="auto"/>
              <w:bottom w:val="nil"/>
              <w:right w:val="single" w:sz="4" w:space="0" w:color="auto"/>
            </w:tcBorders>
          </w:tcPr>
          <w:p w14:paraId="471D631B" w14:textId="77777777" w:rsidR="002850E0" w:rsidRPr="00946824" w:rsidRDefault="002850E0" w:rsidP="00F8644F">
            <w:pPr>
              <w:spacing w:line="256" w:lineRule="auto"/>
              <w:ind w:firstLine="0"/>
              <w:jc w:val="right"/>
              <w:rPr>
                <w:rFonts w:eastAsia="Times New Roman"/>
                <w:bCs/>
                <w:szCs w:val="24"/>
              </w:rPr>
            </w:pPr>
          </w:p>
        </w:tc>
        <w:tc>
          <w:tcPr>
            <w:tcW w:w="574" w:type="dxa"/>
            <w:tcBorders>
              <w:top w:val="single" w:sz="4" w:space="0" w:color="auto"/>
              <w:left w:val="single" w:sz="4" w:space="0" w:color="auto"/>
              <w:bottom w:val="single" w:sz="4" w:space="0" w:color="auto"/>
              <w:right w:val="single" w:sz="4" w:space="0" w:color="auto"/>
            </w:tcBorders>
          </w:tcPr>
          <w:p w14:paraId="4D6FD800" w14:textId="77777777" w:rsidR="002850E0" w:rsidRPr="00946824" w:rsidRDefault="002850E0" w:rsidP="00F8644F">
            <w:pPr>
              <w:spacing w:line="256" w:lineRule="auto"/>
              <w:ind w:firstLine="0"/>
              <w:jc w:val="right"/>
              <w:rPr>
                <w:rFonts w:eastAsia="Times New Roman"/>
                <w:bCs/>
                <w:szCs w:val="24"/>
              </w:rPr>
            </w:pPr>
          </w:p>
        </w:tc>
      </w:tr>
      <w:tr w:rsidR="002850E0" w:rsidRPr="00946824" w14:paraId="74689FCA" w14:textId="77777777" w:rsidTr="00F8644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5BB3FD" w14:textId="77777777" w:rsidR="002850E0" w:rsidRPr="00946824" w:rsidRDefault="002850E0" w:rsidP="00F8644F">
            <w:pPr>
              <w:ind w:firstLine="0"/>
              <w:rPr>
                <w:rFonts w:eastAsia="Times New Roman"/>
                <w:kern w:val="2"/>
                <w:szCs w:val="24"/>
              </w:rPr>
            </w:pPr>
          </w:p>
        </w:tc>
        <w:tc>
          <w:tcPr>
            <w:tcW w:w="756" w:type="dxa"/>
            <w:tcBorders>
              <w:top w:val="single" w:sz="4" w:space="0" w:color="auto"/>
              <w:left w:val="single" w:sz="4" w:space="0" w:color="auto"/>
              <w:bottom w:val="single" w:sz="4" w:space="0" w:color="auto"/>
              <w:right w:val="single" w:sz="4" w:space="0" w:color="auto"/>
            </w:tcBorders>
            <w:hideMark/>
          </w:tcPr>
          <w:p w14:paraId="1614CE46" w14:textId="77777777" w:rsidR="002850E0" w:rsidRPr="00946824" w:rsidRDefault="002850E0" w:rsidP="00F8644F">
            <w:pPr>
              <w:pStyle w:val="af3"/>
              <w:ind w:left="0"/>
              <w:jc w:val="center"/>
              <w:rPr>
                <w:rFonts w:ascii="Times New Roman" w:hAnsi="Times New Roman"/>
                <w:bCs/>
              </w:rPr>
            </w:pPr>
            <w:r w:rsidRPr="00946824">
              <w:rPr>
                <w:rFonts w:ascii="Times New Roman" w:hAnsi="Times New Roman"/>
                <w:bCs/>
              </w:rPr>
              <w:t>2.5.</w:t>
            </w:r>
          </w:p>
        </w:tc>
        <w:tc>
          <w:tcPr>
            <w:tcW w:w="7393" w:type="dxa"/>
            <w:tcBorders>
              <w:top w:val="single" w:sz="4" w:space="0" w:color="auto"/>
              <w:left w:val="single" w:sz="4" w:space="0" w:color="auto"/>
              <w:bottom w:val="single" w:sz="4" w:space="0" w:color="auto"/>
              <w:right w:val="single" w:sz="4" w:space="0" w:color="auto"/>
            </w:tcBorders>
            <w:hideMark/>
          </w:tcPr>
          <w:p w14:paraId="373A1358" w14:textId="77777777" w:rsidR="002850E0" w:rsidRPr="00946824" w:rsidRDefault="002850E0" w:rsidP="00F8644F">
            <w:pPr>
              <w:pStyle w:val="af3"/>
              <w:ind w:left="0"/>
              <w:jc w:val="both"/>
              <w:rPr>
                <w:rFonts w:ascii="Times New Roman" w:hAnsi="Times New Roman"/>
              </w:rPr>
            </w:pPr>
            <w:r w:rsidRPr="00946824">
              <w:rPr>
                <w:rFonts w:ascii="Times New Roman" w:hAnsi="Times New Roman"/>
                <w:bCs/>
              </w:rPr>
              <w:t>Схема границ территорий объектов культурного наследия</w:t>
            </w:r>
          </w:p>
        </w:tc>
        <w:tc>
          <w:tcPr>
            <w:tcW w:w="298" w:type="dxa"/>
            <w:tcBorders>
              <w:top w:val="nil"/>
              <w:left w:val="single" w:sz="4" w:space="0" w:color="auto"/>
              <w:bottom w:val="nil"/>
              <w:right w:val="single" w:sz="4" w:space="0" w:color="auto"/>
            </w:tcBorders>
          </w:tcPr>
          <w:p w14:paraId="4A04EE7C" w14:textId="77777777" w:rsidR="002850E0" w:rsidRPr="00946824" w:rsidRDefault="002850E0" w:rsidP="00F8644F">
            <w:pPr>
              <w:spacing w:line="256" w:lineRule="auto"/>
              <w:ind w:firstLine="0"/>
              <w:jc w:val="right"/>
              <w:rPr>
                <w:rFonts w:eastAsia="Times New Roman"/>
                <w:bCs/>
                <w:szCs w:val="24"/>
              </w:rPr>
            </w:pPr>
          </w:p>
        </w:tc>
        <w:tc>
          <w:tcPr>
            <w:tcW w:w="574" w:type="dxa"/>
            <w:tcBorders>
              <w:top w:val="single" w:sz="4" w:space="0" w:color="auto"/>
              <w:left w:val="single" w:sz="4" w:space="0" w:color="auto"/>
              <w:bottom w:val="single" w:sz="4" w:space="0" w:color="auto"/>
              <w:right w:val="single" w:sz="4" w:space="0" w:color="auto"/>
            </w:tcBorders>
          </w:tcPr>
          <w:p w14:paraId="3A3DEAE1" w14:textId="77777777" w:rsidR="002850E0" w:rsidRPr="00946824" w:rsidRDefault="002850E0" w:rsidP="00F8644F">
            <w:pPr>
              <w:spacing w:line="256" w:lineRule="auto"/>
              <w:ind w:firstLine="0"/>
              <w:jc w:val="right"/>
              <w:rPr>
                <w:rFonts w:eastAsia="Times New Roman"/>
                <w:bCs/>
                <w:szCs w:val="24"/>
              </w:rPr>
            </w:pPr>
          </w:p>
        </w:tc>
      </w:tr>
      <w:tr w:rsidR="002850E0" w:rsidRPr="00946824" w14:paraId="05F93274" w14:textId="77777777" w:rsidTr="00F8644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C6F15B" w14:textId="77777777" w:rsidR="002850E0" w:rsidRPr="00946824" w:rsidRDefault="002850E0" w:rsidP="00F8644F">
            <w:pPr>
              <w:ind w:firstLine="0"/>
              <w:rPr>
                <w:rFonts w:eastAsia="Times New Roman"/>
                <w:kern w:val="2"/>
                <w:szCs w:val="24"/>
              </w:rPr>
            </w:pPr>
          </w:p>
        </w:tc>
        <w:tc>
          <w:tcPr>
            <w:tcW w:w="756" w:type="dxa"/>
            <w:tcBorders>
              <w:top w:val="single" w:sz="4" w:space="0" w:color="auto"/>
              <w:left w:val="single" w:sz="4" w:space="0" w:color="auto"/>
              <w:bottom w:val="single" w:sz="4" w:space="0" w:color="auto"/>
              <w:right w:val="single" w:sz="4" w:space="0" w:color="auto"/>
            </w:tcBorders>
            <w:hideMark/>
          </w:tcPr>
          <w:p w14:paraId="27261C55" w14:textId="77777777" w:rsidR="002850E0" w:rsidRPr="00946824" w:rsidRDefault="002850E0" w:rsidP="00F8644F">
            <w:pPr>
              <w:pStyle w:val="af3"/>
              <w:ind w:left="0"/>
              <w:jc w:val="center"/>
              <w:rPr>
                <w:rFonts w:ascii="Times New Roman" w:hAnsi="Times New Roman"/>
              </w:rPr>
            </w:pPr>
            <w:r w:rsidRPr="00946824">
              <w:rPr>
                <w:rFonts w:ascii="Times New Roman" w:hAnsi="Times New Roman"/>
              </w:rPr>
              <w:t>2.6.</w:t>
            </w:r>
          </w:p>
        </w:tc>
        <w:tc>
          <w:tcPr>
            <w:tcW w:w="7393" w:type="dxa"/>
            <w:tcBorders>
              <w:top w:val="single" w:sz="4" w:space="0" w:color="auto"/>
              <w:left w:val="single" w:sz="4" w:space="0" w:color="auto"/>
              <w:bottom w:val="single" w:sz="4" w:space="0" w:color="auto"/>
              <w:right w:val="single" w:sz="4" w:space="0" w:color="auto"/>
            </w:tcBorders>
            <w:hideMark/>
          </w:tcPr>
          <w:p w14:paraId="7C19AE7C" w14:textId="77777777" w:rsidR="002850E0" w:rsidRPr="00946824" w:rsidRDefault="002850E0" w:rsidP="00F8644F">
            <w:pPr>
              <w:pStyle w:val="af3"/>
              <w:ind w:left="0"/>
              <w:jc w:val="both"/>
              <w:rPr>
                <w:rFonts w:ascii="Times New Roman" w:hAnsi="Times New Roman"/>
              </w:rPr>
            </w:pPr>
            <w:r w:rsidRPr="00946824">
              <w:rPr>
                <w:rFonts w:ascii="Times New Roman" w:hAnsi="Times New Roman"/>
              </w:rPr>
              <w:t xml:space="preserve">Схема организации улично-дорожной сети </w:t>
            </w:r>
          </w:p>
        </w:tc>
        <w:tc>
          <w:tcPr>
            <w:tcW w:w="298" w:type="dxa"/>
            <w:tcBorders>
              <w:top w:val="nil"/>
              <w:left w:val="single" w:sz="4" w:space="0" w:color="auto"/>
              <w:bottom w:val="nil"/>
              <w:right w:val="single" w:sz="4" w:space="0" w:color="auto"/>
            </w:tcBorders>
          </w:tcPr>
          <w:p w14:paraId="0047C170" w14:textId="77777777" w:rsidR="002850E0" w:rsidRPr="00946824" w:rsidRDefault="002850E0" w:rsidP="00F8644F">
            <w:pPr>
              <w:spacing w:line="256" w:lineRule="auto"/>
              <w:ind w:firstLine="0"/>
              <w:jc w:val="right"/>
              <w:rPr>
                <w:rFonts w:eastAsia="Times New Roman"/>
                <w:bCs/>
                <w:szCs w:val="24"/>
              </w:rPr>
            </w:pPr>
          </w:p>
        </w:tc>
        <w:tc>
          <w:tcPr>
            <w:tcW w:w="574" w:type="dxa"/>
            <w:tcBorders>
              <w:top w:val="single" w:sz="4" w:space="0" w:color="auto"/>
              <w:left w:val="single" w:sz="4" w:space="0" w:color="auto"/>
              <w:bottom w:val="single" w:sz="4" w:space="0" w:color="auto"/>
              <w:right w:val="single" w:sz="4" w:space="0" w:color="auto"/>
            </w:tcBorders>
          </w:tcPr>
          <w:p w14:paraId="5BD498DD" w14:textId="77777777" w:rsidR="002850E0" w:rsidRPr="00946824" w:rsidRDefault="002850E0" w:rsidP="00F8644F">
            <w:pPr>
              <w:spacing w:line="256" w:lineRule="auto"/>
              <w:ind w:firstLine="0"/>
              <w:jc w:val="right"/>
              <w:rPr>
                <w:rFonts w:eastAsia="Times New Roman"/>
                <w:bCs/>
                <w:szCs w:val="24"/>
              </w:rPr>
            </w:pPr>
          </w:p>
        </w:tc>
      </w:tr>
      <w:tr w:rsidR="002850E0" w:rsidRPr="00946824" w14:paraId="6D182E31" w14:textId="77777777" w:rsidTr="00F8644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1137AD" w14:textId="77777777" w:rsidR="002850E0" w:rsidRPr="00946824" w:rsidRDefault="002850E0" w:rsidP="00F8644F">
            <w:pPr>
              <w:ind w:firstLine="0"/>
              <w:rPr>
                <w:rFonts w:eastAsia="Times New Roman"/>
                <w:kern w:val="2"/>
                <w:szCs w:val="24"/>
              </w:rPr>
            </w:pPr>
          </w:p>
        </w:tc>
        <w:tc>
          <w:tcPr>
            <w:tcW w:w="756" w:type="dxa"/>
            <w:tcBorders>
              <w:top w:val="single" w:sz="4" w:space="0" w:color="auto"/>
              <w:left w:val="single" w:sz="4" w:space="0" w:color="auto"/>
              <w:bottom w:val="single" w:sz="4" w:space="0" w:color="auto"/>
              <w:right w:val="single" w:sz="4" w:space="0" w:color="auto"/>
            </w:tcBorders>
            <w:hideMark/>
          </w:tcPr>
          <w:p w14:paraId="6391AFC7" w14:textId="77777777" w:rsidR="002850E0" w:rsidRPr="00946824" w:rsidRDefault="002850E0" w:rsidP="00F8644F">
            <w:pPr>
              <w:pStyle w:val="af3"/>
              <w:ind w:left="0"/>
              <w:jc w:val="center"/>
              <w:rPr>
                <w:rFonts w:ascii="Times New Roman" w:hAnsi="Times New Roman"/>
                <w:bCs/>
              </w:rPr>
            </w:pPr>
            <w:r w:rsidRPr="00946824">
              <w:rPr>
                <w:rFonts w:ascii="Times New Roman" w:hAnsi="Times New Roman"/>
                <w:bCs/>
              </w:rPr>
              <w:t>2.7.</w:t>
            </w:r>
          </w:p>
        </w:tc>
        <w:tc>
          <w:tcPr>
            <w:tcW w:w="7393" w:type="dxa"/>
            <w:tcBorders>
              <w:top w:val="single" w:sz="4" w:space="0" w:color="auto"/>
              <w:left w:val="single" w:sz="4" w:space="0" w:color="auto"/>
              <w:bottom w:val="single" w:sz="4" w:space="0" w:color="auto"/>
              <w:right w:val="single" w:sz="4" w:space="0" w:color="auto"/>
            </w:tcBorders>
            <w:hideMark/>
          </w:tcPr>
          <w:p w14:paraId="67114D84" w14:textId="77777777" w:rsidR="002850E0" w:rsidRPr="00946824" w:rsidRDefault="002850E0" w:rsidP="00F8644F">
            <w:pPr>
              <w:pStyle w:val="af3"/>
              <w:ind w:left="0"/>
              <w:jc w:val="both"/>
              <w:rPr>
                <w:rFonts w:ascii="Times New Roman" w:hAnsi="Times New Roman"/>
              </w:rPr>
            </w:pPr>
            <w:r w:rsidRPr="00946824">
              <w:rPr>
                <w:rFonts w:ascii="Times New Roman" w:hAnsi="Times New Roman"/>
                <w:bCs/>
              </w:rPr>
              <w:t>Схема организации движения транспорта (включая транспорт общего пользования) и пешеходов, отражающей местоположение объектов транспортной инфраструктуры и учитывающей существующие и прогнозные потребности в транспортном обеспечении на территории</w:t>
            </w:r>
          </w:p>
        </w:tc>
        <w:tc>
          <w:tcPr>
            <w:tcW w:w="298" w:type="dxa"/>
            <w:tcBorders>
              <w:top w:val="nil"/>
              <w:left w:val="single" w:sz="4" w:space="0" w:color="auto"/>
              <w:bottom w:val="nil"/>
              <w:right w:val="single" w:sz="4" w:space="0" w:color="auto"/>
            </w:tcBorders>
          </w:tcPr>
          <w:p w14:paraId="1DD7B432" w14:textId="77777777" w:rsidR="002850E0" w:rsidRPr="00946824" w:rsidRDefault="002850E0" w:rsidP="00F8644F">
            <w:pPr>
              <w:spacing w:line="256" w:lineRule="auto"/>
              <w:ind w:firstLine="0"/>
              <w:jc w:val="right"/>
              <w:rPr>
                <w:rFonts w:eastAsia="Times New Roman"/>
                <w:bCs/>
                <w:szCs w:val="24"/>
              </w:rPr>
            </w:pPr>
          </w:p>
        </w:tc>
        <w:tc>
          <w:tcPr>
            <w:tcW w:w="574" w:type="dxa"/>
            <w:tcBorders>
              <w:top w:val="single" w:sz="4" w:space="0" w:color="auto"/>
              <w:left w:val="single" w:sz="4" w:space="0" w:color="auto"/>
              <w:bottom w:val="single" w:sz="4" w:space="0" w:color="auto"/>
              <w:right w:val="single" w:sz="4" w:space="0" w:color="auto"/>
            </w:tcBorders>
          </w:tcPr>
          <w:p w14:paraId="7728A393" w14:textId="77777777" w:rsidR="002850E0" w:rsidRPr="00946824" w:rsidRDefault="002850E0" w:rsidP="00F8644F">
            <w:pPr>
              <w:spacing w:line="256" w:lineRule="auto"/>
              <w:ind w:firstLine="0"/>
              <w:jc w:val="right"/>
              <w:rPr>
                <w:rFonts w:eastAsia="Times New Roman"/>
                <w:bCs/>
                <w:szCs w:val="24"/>
              </w:rPr>
            </w:pPr>
          </w:p>
        </w:tc>
      </w:tr>
      <w:tr w:rsidR="002850E0" w:rsidRPr="00946824" w14:paraId="4C796ACC" w14:textId="77777777" w:rsidTr="00F8644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B10E4D" w14:textId="77777777" w:rsidR="002850E0" w:rsidRPr="00946824" w:rsidRDefault="002850E0" w:rsidP="00F8644F">
            <w:pPr>
              <w:ind w:firstLine="0"/>
              <w:rPr>
                <w:rFonts w:eastAsia="Times New Roman"/>
                <w:kern w:val="2"/>
                <w:szCs w:val="24"/>
              </w:rPr>
            </w:pPr>
          </w:p>
        </w:tc>
        <w:tc>
          <w:tcPr>
            <w:tcW w:w="756" w:type="dxa"/>
            <w:tcBorders>
              <w:top w:val="single" w:sz="4" w:space="0" w:color="auto"/>
              <w:left w:val="single" w:sz="4" w:space="0" w:color="auto"/>
              <w:bottom w:val="single" w:sz="4" w:space="0" w:color="auto"/>
              <w:right w:val="single" w:sz="4" w:space="0" w:color="auto"/>
            </w:tcBorders>
            <w:hideMark/>
          </w:tcPr>
          <w:p w14:paraId="4A7E8D98" w14:textId="77777777" w:rsidR="002850E0" w:rsidRPr="00946824" w:rsidRDefault="002850E0" w:rsidP="00F8644F">
            <w:pPr>
              <w:pStyle w:val="af3"/>
              <w:ind w:left="0"/>
              <w:jc w:val="center"/>
              <w:rPr>
                <w:rFonts w:ascii="Times New Roman" w:hAnsi="Times New Roman"/>
              </w:rPr>
            </w:pPr>
            <w:r w:rsidRPr="00946824">
              <w:rPr>
                <w:rFonts w:ascii="Times New Roman" w:hAnsi="Times New Roman"/>
              </w:rPr>
              <w:t>2.8.</w:t>
            </w:r>
          </w:p>
        </w:tc>
        <w:tc>
          <w:tcPr>
            <w:tcW w:w="7393" w:type="dxa"/>
            <w:tcBorders>
              <w:top w:val="single" w:sz="4" w:space="0" w:color="auto"/>
              <w:left w:val="single" w:sz="4" w:space="0" w:color="auto"/>
              <w:bottom w:val="single" w:sz="4" w:space="0" w:color="auto"/>
              <w:right w:val="single" w:sz="4" w:space="0" w:color="auto"/>
            </w:tcBorders>
            <w:hideMark/>
          </w:tcPr>
          <w:p w14:paraId="740AD017" w14:textId="77777777" w:rsidR="002850E0" w:rsidRPr="00946824" w:rsidRDefault="002850E0" w:rsidP="00F8644F">
            <w:pPr>
              <w:pStyle w:val="af3"/>
              <w:ind w:left="0"/>
              <w:jc w:val="both"/>
              <w:rPr>
                <w:rFonts w:ascii="Times New Roman" w:hAnsi="Times New Roman"/>
              </w:rPr>
            </w:pPr>
            <w:r w:rsidRPr="00946824">
              <w:rPr>
                <w:rFonts w:ascii="Times New Roman" w:hAnsi="Times New Roman"/>
              </w:rPr>
              <w:t>Схема вертикальной планировки территории, инженерной подготовки и инженерной защиты территории</w:t>
            </w:r>
          </w:p>
        </w:tc>
        <w:tc>
          <w:tcPr>
            <w:tcW w:w="298" w:type="dxa"/>
            <w:tcBorders>
              <w:top w:val="nil"/>
              <w:left w:val="single" w:sz="4" w:space="0" w:color="auto"/>
              <w:bottom w:val="nil"/>
              <w:right w:val="single" w:sz="4" w:space="0" w:color="auto"/>
            </w:tcBorders>
          </w:tcPr>
          <w:p w14:paraId="5DDDF452" w14:textId="77777777" w:rsidR="002850E0" w:rsidRPr="00946824" w:rsidRDefault="002850E0" w:rsidP="00F8644F">
            <w:pPr>
              <w:spacing w:line="256" w:lineRule="auto"/>
              <w:ind w:firstLine="0"/>
              <w:jc w:val="right"/>
              <w:rPr>
                <w:rFonts w:eastAsia="Times New Roman"/>
                <w:bCs/>
                <w:szCs w:val="24"/>
              </w:rPr>
            </w:pPr>
          </w:p>
        </w:tc>
        <w:tc>
          <w:tcPr>
            <w:tcW w:w="574" w:type="dxa"/>
            <w:tcBorders>
              <w:top w:val="single" w:sz="4" w:space="0" w:color="auto"/>
              <w:left w:val="single" w:sz="4" w:space="0" w:color="auto"/>
              <w:bottom w:val="single" w:sz="4" w:space="0" w:color="auto"/>
              <w:right w:val="single" w:sz="4" w:space="0" w:color="auto"/>
            </w:tcBorders>
          </w:tcPr>
          <w:p w14:paraId="26F2D245" w14:textId="77777777" w:rsidR="002850E0" w:rsidRPr="00946824" w:rsidRDefault="002850E0" w:rsidP="00F8644F">
            <w:pPr>
              <w:spacing w:line="256" w:lineRule="auto"/>
              <w:ind w:firstLine="0"/>
              <w:jc w:val="right"/>
              <w:rPr>
                <w:rFonts w:eastAsia="Times New Roman"/>
                <w:bCs/>
                <w:szCs w:val="24"/>
              </w:rPr>
            </w:pPr>
          </w:p>
        </w:tc>
      </w:tr>
      <w:tr w:rsidR="002850E0" w:rsidRPr="00946824" w14:paraId="33A727C5" w14:textId="77777777" w:rsidTr="00F8644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02E3C2" w14:textId="77777777" w:rsidR="002850E0" w:rsidRPr="00946824" w:rsidRDefault="002850E0" w:rsidP="00F8644F">
            <w:pPr>
              <w:ind w:firstLine="0"/>
              <w:rPr>
                <w:rFonts w:eastAsia="Times New Roman"/>
                <w:kern w:val="2"/>
                <w:szCs w:val="24"/>
              </w:rPr>
            </w:pPr>
          </w:p>
        </w:tc>
        <w:tc>
          <w:tcPr>
            <w:tcW w:w="756" w:type="dxa"/>
            <w:tcBorders>
              <w:top w:val="single" w:sz="4" w:space="0" w:color="auto"/>
              <w:left w:val="single" w:sz="4" w:space="0" w:color="auto"/>
              <w:bottom w:val="single" w:sz="4" w:space="0" w:color="auto"/>
              <w:right w:val="single" w:sz="4" w:space="0" w:color="auto"/>
            </w:tcBorders>
            <w:hideMark/>
          </w:tcPr>
          <w:p w14:paraId="2EE8668A" w14:textId="77777777" w:rsidR="002850E0" w:rsidRPr="00946824" w:rsidRDefault="002850E0" w:rsidP="00F8644F">
            <w:pPr>
              <w:pStyle w:val="af3"/>
              <w:ind w:left="0"/>
              <w:jc w:val="center"/>
              <w:rPr>
                <w:rFonts w:ascii="Times New Roman" w:hAnsi="Times New Roman"/>
              </w:rPr>
            </w:pPr>
            <w:r w:rsidRPr="00946824">
              <w:rPr>
                <w:rFonts w:ascii="Times New Roman" w:hAnsi="Times New Roman"/>
              </w:rPr>
              <w:t>2.9.</w:t>
            </w:r>
          </w:p>
        </w:tc>
        <w:tc>
          <w:tcPr>
            <w:tcW w:w="7393" w:type="dxa"/>
            <w:tcBorders>
              <w:top w:val="single" w:sz="4" w:space="0" w:color="auto"/>
              <w:left w:val="single" w:sz="4" w:space="0" w:color="auto"/>
              <w:bottom w:val="single" w:sz="4" w:space="0" w:color="auto"/>
              <w:right w:val="single" w:sz="4" w:space="0" w:color="auto"/>
            </w:tcBorders>
            <w:hideMark/>
          </w:tcPr>
          <w:p w14:paraId="24B2868A" w14:textId="77777777" w:rsidR="002850E0" w:rsidRPr="00946824" w:rsidRDefault="002850E0" w:rsidP="00F8644F">
            <w:pPr>
              <w:pStyle w:val="af3"/>
              <w:ind w:left="0"/>
              <w:jc w:val="both"/>
              <w:rPr>
                <w:rFonts w:ascii="Times New Roman" w:hAnsi="Times New Roman"/>
              </w:rPr>
            </w:pPr>
            <w:r w:rsidRPr="00946824">
              <w:rPr>
                <w:rFonts w:ascii="Times New Roman" w:hAnsi="Times New Roman"/>
              </w:rPr>
              <w:t>Варианты планировочных и (или) объемно-пространственных решений застройки территории</w:t>
            </w:r>
          </w:p>
        </w:tc>
        <w:tc>
          <w:tcPr>
            <w:tcW w:w="298" w:type="dxa"/>
            <w:tcBorders>
              <w:top w:val="nil"/>
              <w:left w:val="single" w:sz="4" w:space="0" w:color="auto"/>
              <w:bottom w:val="nil"/>
              <w:right w:val="single" w:sz="4" w:space="0" w:color="auto"/>
            </w:tcBorders>
          </w:tcPr>
          <w:p w14:paraId="6FE01DC4" w14:textId="77777777" w:rsidR="002850E0" w:rsidRPr="00946824" w:rsidRDefault="002850E0" w:rsidP="00F8644F">
            <w:pPr>
              <w:spacing w:line="256" w:lineRule="auto"/>
              <w:ind w:firstLine="0"/>
              <w:jc w:val="right"/>
              <w:rPr>
                <w:rFonts w:eastAsia="Times New Roman"/>
                <w:bCs/>
                <w:szCs w:val="24"/>
              </w:rPr>
            </w:pPr>
          </w:p>
        </w:tc>
        <w:tc>
          <w:tcPr>
            <w:tcW w:w="574" w:type="dxa"/>
            <w:tcBorders>
              <w:top w:val="single" w:sz="4" w:space="0" w:color="auto"/>
              <w:left w:val="single" w:sz="4" w:space="0" w:color="auto"/>
              <w:bottom w:val="single" w:sz="4" w:space="0" w:color="auto"/>
              <w:right w:val="single" w:sz="4" w:space="0" w:color="auto"/>
            </w:tcBorders>
          </w:tcPr>
          <w:p w14:paraId="03E2ECE8" w14:textId="77777777" w:rsidR="002850E0" w:rsidRPr="00946824" w:rsidRDefault="002850E0" w:rsidP="00F8644F">
            <w:pPr>
              <w:spacing w:line="256" w:lineRule="auto"/>
              <w:ind w:firstLine="0"/>
              <w:jc w:val="right"/>
              <w:rPr>
                <w:rFonts w:eastAsia="Times New Roman"/>
                <w:bCs/>
                <w:szCs w:val="24"/>
              </w:rPr>
            </w:pPr>
          </w:p>
        </w:tc>
      </w:tr>
      <w:tr w:rsidR="002850E0" w:rsidRPr="00946824" w14:paraId="20069DA1" w14:textId="77777777" w:rsidTr="00F8644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AD7FD8" w14:textId="77777777" w:rsidR="002850E0" w:rsidRPr="00946824" w:rsidRDefault="002850E0" w:rsidP="00F8644F">
            <w:pPr>
              <w:ind w:firstLine="0"/>
              <w:rPr>
                <w:rFonts w:eastAsia="Times New Roman"/>
                <w:kern w:val="2"/>
                <w:szCs w:val="24"/>
              </w:rPr>
            </w:pPr>
          </w:p>
        </w:tc>
        <w:tc>
          <w:tcPr>
            <w:tcW w:w="756" w:type="dxa"/>
            <w:tcBorders>
              <w:top w:val="single" w:sz="4" w:space="0" w:color="auto"/>
              <w:left w:val="single" w:sz="4" w:space="0" w:color="auto"/>
              <w:bottom w:val="single" w:sz="4" w:space="0" w:color="auto"/>
              <w:right w:val="single" w:sz="4" w:space="0" w:color="auto"/>
            </w:tcBorders>
            <w:hideMark/>
          </w:tcPr>
          <w:p w14:paraId="510E3BB0" w14:textId="77777777" w:rsidR="002850E0" w:rsidRPr="00946824" w:rsidRDefault="002850E0" w:rsidP="00F8644F">
            <w:pPr>
              <w:pStyle w:val="af3"/>
              <w:ind w:left="0"/>
              <w:jc w:val="center"/>
              <w:rPr>
                <w:rFonts w:ascii="Times New Roman" w:hAnsi="Times New Roman"/>
                <w:bCs/>
              </w:rPr>
            </w:pPr>
            <w:r w:rsidRPr="00946824">
              <w:rPr>
                <w:rFonts w:ascii="Times New Roman" w:hAnsi="Times New Roman"/>
                <w:bCs/>
              </w:rPr>
              <w:t>2.10.</w:t>
            </w:r>
          </w:p>
        </w:tc>
        <w:tc>
          <w:tcPr>
            <w:tcW w:w="7393" w:type="dxa"/>
            <w:tcBorders>
              <w:top w:val="single" w:sz="4" w:space="0" w:color="auto"/>
              <w:left w:val="single" w:sz="4" w:space="0" w:color="auto"/>
              <w:bottom w:val="single" w:sz="4" w:space="0" w:color="auto"/>
              <w:right w:val="single" w:sz="4" w:space="0" w:color="auto"/>
            </w:tcBorders>
            <w:hideMark/>
          </w:tcPr>
          <w:p w14:paraId="2A14ADF3" w14:textId="77777777" w:rsidR="002850E0" w:rsidRPr="00946824" w:rsidRDefault="002850E0" w:rsidP="00F8644F">
            <w:pPr>
              <w:pStyle w:val="af3"/>
              <w:ind w:left="0"/>
              <w:jc w:val="both"/>
              <w:rPr>
                <w:rFonts w:ascii="Times New Roman" w:hAnsi="Times New Roman"/>
              </w:rPr>
            </w:pPr>
            <w:r w:rsidRPr="00946824">
              <w:rPr>
                <w:rFonts w:ascii="Times New Roman" w:hAnsi="Times New Roman"/>
                <w:bCs/>
              </w:rPr>
              <w:t>Схема обеспеченности проектируемой территории объектами обслуживания</w:t>
            </w:r>
          </w:p>
        </w:tc>
        <w:tc>
          <w:tcPr>
            <w:tcW w:w="298" w:type="dxa"/>
            <w:tcBorders>
              <w:top w:val="nil"/>
              <w:left w:val="single" w:sz="4" w:space="0" w:color="auto"/>
              <w:bottom w:val="nil"/>
              <w:right w:val="single" w:sz="4" w:space="0" w:color="auto"/>
            </w:tcBorders>
          </w:tcPr>
          <w:p w14:paraId="7662030A" w14:textId="77777777" w:rsidR="002850E0" w:rsidRPr="00946824" w:rsidRDefault="002850E0" w:rsidP="00F8644F">
            <w:pPr>
              <w:spacing w:line="256" w:lineRule="auto"/>
              <w:ind w:firstLine="0"/>
              <w:jc w:val="right"/>
              <w:rPr>
                <w:rFonts w:eastAsia="Times New Roman"/>
                <w:bCs/>
                <w:szCs w:val="24"/>
              </w:rPr>
            </w:pPr>
          </w:p>
        </w:tc>
        <w:tc>
          <w:tcPr>
            <w:tcW w:w="574" w:type="dxa"/>
            <w:tcBorders>
              <w:top w:val="single" w:sz="4" w:space="0" w:color="auto"/>
              <w:left w:val="single" w:sz="4" w:space="0" w:color="auto"/>
              <w:bottom w:val="single" w:sz="4" w:space="0" w:color="auto"/>
              <w:right w:val="single" w:sz="4" w:space="0" w:color="auto"/>
            </w:tcBorders>
          </w:tcPr>
          <w:p w14:paraId="291B8694" w14:textId="77777777" w:rsidR="002850E0" w:rsidRPr="00946824" w:rsidRDefault="002850E0" w:rsidP="00F8644F">
            <w:pPr>
              <w:spacing w:line="256" w:lineRule="auto"/>
              <w:ind w:firstLine="0"/>
              <w:jc w:val="right"/>
              <w:rPr>
                <w:rFonts w:eastAsia="Times New Roman"/>
                <w:bCs/>
                <w:szCs w:val="24"/>
              </w:rPr>
            </w:pPr>
          </w:p>
        </w:tc>
      </w:tr>
      <w:tr w:rsidR="002850E0" w:rsidRPr="00946824" w14:paraId="439F82F5" w14:textId="77777777" w:rsidTr="00F8644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D9F65E" w14:textId="77777777" w:rsidR="002850E0" w:rsidRPr="00946824" w:rsidRDefault="002850E0" w:rsidP="00F8644F">
            <w:pPr>
              <w:ind w:firstLine="0"/>
              <w:rPr>
                <w:rFonts w:eastAsia="Times New Roman"/>
                <w:kern w:val="2"/>
                <w:szCs w:val="24"/>
              </w:rPr>
            </w:pPr>
          </w:p>
        </w:tc>
        <w:tc>
          <w:tcPr>
            <w:tcW w:w="756" w:type="dxa"/>
            <w:tcBorders>
              <w:top w:val="single" w:sz="4" w:space="0" w:color="auto"/>
              <w:left w:val="single" w:sz="4" w:space="0" w:color="auto"/>
              <w:bottom w:val="single" w:sz="4" w:space="0" w:color="auto"/>
              <w:right w:val="single" w:sz="4" w:space="0" w:color="auto"/>
            </w:tcBorders>
            <w:hideMark/>
          </w:tcPr>
          <w:p w14:paraId="1CCD3590" w14:textId="77777777" w:rsidR="002850E0" w:rsidRPr="00946824" w:rsidRDefault="002850E0" w:rsidP="00F8644F">
            <w:pPr>
              <w:pStyle w:val="af3"/>
              <w:ind w:left="0"/>
              <w:jc w:val="center"/>
              <w:rPr>
                <w:rFonts w:ascii="Times New Roman" w:hAnsi="Times New Roman"/>
                <w:bCs/>
              </w:rPr>
            </w:pPr>
            <w:r w:rsidRPr="00946824">
              <w:rPr>
                <w:rFonts w:ascii="Times New Roman" w:hAnsi="Times New Roman"/>
                <w:bCs/>
              </w:rPr>
              <w:t>2.11.</w:t>
            </w:r>
          </w:p>
        </w:tc>
        <w:tc>
          <w:tcPr>
            <w:tcW w:w="7393" w:type="dxa"/>
            <w:tcBorders>
              <w:top w:val="single" w:sz="4" w:space="0" w:color="auto"/>
              <w:left w:val="single" w:sz="4" w:space="0" w:color="auto"/>
              <w:bottom w:val="single" w:sz="4" w:space="0" w:color="auto"/>
              <w:right w:val="single" w:sz="4" w:space="0" w:color="auto"/>
            </w:tcBorders>
            <w:hideMark/>
          </w:tcPr>
          <w:p w14:paraId="078C9EBF" w14:textId="77777777" w:rsidR="002850E0" w:rsidRPr="00946824" w:rsidRDefault="002850E0" w:rsidP="00F8644F">
            <w:pPr>
              <w:pStyle w:val="af3"/>
              <w:ind w:left="0"/>
              <w:jc w:val="both"/>
              <w:rPr>
                <w:rFonts w:ascii="Times New Roman" w:hAnsi="Times New Roman"/>
              </w:rPr>
            </w:pPr>
            <w:r w:rsidRPr="00946824">
              <w:rPr>
                <w:rFonts w:ascii="Times New Roman" w:hAnsi="Times New Roman"/>
                <w:bCs/>
              </w:rPr>
              <w:t>Схема благоустройства и озеленения и территории</w:t>
            </w:r>
          </w:p>
        </w:tc>
        <w:tc>
          <w:tcPr>
            <w:tcW w:w="298" w:type="dxa"/>
            <w:tcBorders>
              <w:top w:val="nil"/>
              <w:left w:val="single" w:sz="4" w:space="0" w:color="auto"/>
              <w:bottom w:val="nil"/>
              <w:right w:val="single" w:sz="4" w:space="0" w:color="auto"/>
            </w:tcBorders>
          </w:tcPr>
          <w:p w14:paraId="38B2B92A" w14:textId="77777777" w:rsidR="002850E0" w:rsidRPr="00946824" w:rsidRDefault="002850E0" w:rsidP="00F8644F">
            <w:pPr>
              <w:spacing w:line="256" w:lineRule="auto"/>
              <w:ind w:firstLine="0"/>
              <w:jc w:val="right"/>
              <w:rPr>
                <w:rFonts w:eastAsia="Times New Roman"/>
                <w:bCs/>
                <w:szCs w:val="24"/>
              </w:rPr>
            </w:pPr>
          </w:p>
        </w:tc>
        <w:tc>
          <w:tcPr>
            <w:tcW w:w="574" w:type="dxa"/>
            <w:tcBorders>
              <w:top w:val="single" w:sz="4" w:space="0" w:color="auto"/>
              <w:left w:val="single" w:sz="4" w:space="0" w:color="auto"/>
              <w:bottom w:val="single" w:sz="4" w:space="0" w:color="auto"/>
              <w:right w:val="single" w:sz="4" w:space="0" w:color="auto"/>
            </w:tcBorders>
          </w:tcPr>
          <w:p w14:paraId="3B764771" w14:textId="77777777" w:rsidR="002850E0" w:rsidRPr="00946824" w:rsidRDefault="002850E0" w:rsidP="00F8644F">
            <w:pPr>
              <w:spacing w:line="256" w:lineRule="auto"/>
              <w:ind w:firstLine="0"/>
              <w:jc w:val="right"/>
              <w:rPr>
                <w:rFonts w:eastAsia="Times New Roman"/>
                <w:bCs/>
                <w:szCs w:val="24"/>
              </w:rPr>
            </w:pPr>
          </w:p>
        </w:tc>
      </w:tr>
      <w:tr w:rsidR="002850E0" w:rsidRPr="00946824" w14:paraId="4BB6F68D" w14:textId="77777777" w:rsidTr="00F8644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6FC0BA" w14:textId="77777777" w:rsidR="002850E0" w:rsidRPr="00946824" w:rsidRDefault="002850E0" w:rsidP="00F8644F">
            <w:pPr>
              <w:ind w:firstLine="0"/>
              <w:rPr>
                <w:rFonts w:eastAsia="Times New Roman"/>
                <w:kern w:val="2"/>
                <w:szCs w:val="24"/>
              </w:rPr>
            </w:pPr>
          </w:p>
        </w:tc>
        <w:tc>
          <w:tcPr>
            <w:tcW w:w="756" w:type="dxa"/>
            <w:tcBorders>
              <w:top w:val="single" w:sz="4" w:space="0" w:color="auto"/>
              <w:left w:val="single" w:sz="4" w:space="0" w:color="auto"/>
              <w:bottom w:val="single" w:sz="4" w:space="0" w:color="auto"/>
              <w:right w:val="single" w:sz="4" w:space="0" w:color="auto"/>
            </w:tcBorders>
            <w:hideMark/>
          </w:tcPr>
          <w:p w14:paraId="2F41839A" w14:textId="77777777" w:rsidR="002850E0" w:rsidRPr="00946824" w:rsidRDefault="002850E0" w:rsidP="00F8644F">
            <w:pPr>
              <w:pStyle w:val="af3"/>
              <w:ind w:left="0"/>
              <w:jc w:val="center"/>
              <w:rPr>
                <w:rFonts w:ascii="Times New Roman" w:hAnsi="Times New Roman"/>
                <w:bCs/>
              </w:rPr>
            </w:pPr>
            <w:r w:rsidRPr="00946824">
              <w:rPr>
                <w:rFonts w:ascii="Times New Roman" w:hAnsi="Times New Roman"/>
                <w:bCs/>
              </w:rPr>
              <w:t>2.12.</w:t>
            </w:r>
          </w:p>
        </w:tc>
        <w:tc>
          <w:tcPr>
            <w:tcW w:w="7393" w:type="dxa"/>
            <w:tcBorders>
              <w:top w:val="single" w:sz="4" w:space="0" w:color="auto"/>
              <w:left w:val="single" w:sz="4" w:space="0" w:color="auto"/>
              <w:bottom w:val="single" w:sz="4" w:space="0" w:color="auto"/>
              <w:right w:val="single" w:sz="4" w:space="0" w:color="auto"/>
            </w:tcBorders>
            <w:hideMark/>
          </w:tcPr>
          <w:p w14:paraId="7F627139" w14:textId="77777777" w:rsidR="002850E0" w:rsidRPr="00946824" w:rsidRDefault="002850E0" w:rsidP="00F8644F">
            <w:pPr>
              <w:pStyle w:val="af3"/>
              <w:ind w:left="0"/>
              <w:jc w:val="both"/>
              <w:rPr>
                <w:rFonts w:ascii="Times New Roman" w:hAnsi="Times New Roman"/>
              </w:rPr>
            </w:pPr>
            <w:r w:rsidRPr="00946824">
              <w:rPr>
                <w:rFonts w:ascii="Times New Roman" w:hAnsi="Times New Roman"/>
                <w:bCs/>
              </w:rPr>
              <w:t>Схема очередности планируемого развития территории</w:t>
            </w:r>
          </w:p>
        </w:tc>
        <w:tc>
          <w:tcPr>
            <w:tcW w:w="298" w:type="dxa"/>
            <w:tcBorders>
              <w:top w:val="nil"/>
              <w:left w:val="single" w:sz="4" w:space="0" w:color="auto"/>
              <w:bottom w:val="nil"/>
              <w:right w:val="single" w:sz="4" w:space="0" w:color="auto"/>
            </w:tcBorders>
          </w:tcPr>
          <w:p w14:paraId="7E9EA671" w14:textId="77777777" w:rsidR="002850E0" w:rsidRPr="00946824" w:rsidRDefault="002850E0" w:rsidP="00F8644F">
            <w:pPr>
              <w:spacing w:line="256" w:lineRule="auto"/>
              <w:ind w:firstLine="0"/>
              <w:jc w:val="right"/>
              <w:rPr>
                <w:rFonts w:eastAsia="Times New Roman"/>
                <w:bCs/>
                <w:szCs w:val="24"/>
              </w:rPr>
            </w:pPr>
          </w:p>
        </w:tc>
        <w:tc>
          <w:tcPr>
            <w:tcW w:w="574" w:type="dxa"/>
            <w:tcBorders>
              <w:top w:val="single" w:sz="4" w:space="0" w:color="auto"/>
              <w:left w:val="single" w:sz="4" w:space="0" w:color="auto"/>
              <w:bottom w:val="single" w:sz="4" w:space="0" w:color="auto"/>
              <w:right w:val="single" w:sz="4" w:space="0" w:color="auto"/>
            </w:tcBorders>
          </w:tcPr>
          <w:p w14:paraId="27643E4E" w14:textId="77777777" w:rsidR="002850E0" w:rsidRPr="00946824" w:rsidRDefault="002850E0" w:rsidP="00F8644F">
            <w:pPr>
              <w:spacing w:line="256" w:lineRule="auto"/>
              <w:ind w:firstLine="0"/>
              <w:jc w:val="right"/>
              <w:rPr>
                <w:rFonts w:eastAsia="Times New Roman"/>
                <w:bCs/>
                <w:szCs w:val="24"/>
              </w:rPr>
            </w:pPr>
          </w:p>
        </w:tc>
      </w:tr>
      <w:tr w:rsidR="002850E0" w:rsidRPr="00946824" w14:paraId="238077D1" w14:textId="77777777" w:rsidTr="00F8644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1D4C40" w14:textId="77777777" w:rsidR="002850E0" w:rsidRPr="00946824" w:rsidRDefault="002850E0" w:rsidP="00F8644F">
            <w:pPr>
              <w:ind w:firstLine="0"/>
              <w:rPr>
                <w:rFonts w:eastAsia="Times New Roman"/>
                <w:kern w:val="2"/>
                <w:szCs w:val="24"/>
              </w:rPr>
            </w:pPr>
          </w:p>
        </w:tc>
        <w:tc>
          <w:tcPr>
            <w:tcW w:w="756" w:type="dxa"/>
            <w:tcBorders>
              <w:top w:val="single" w:sz="4" w:space="0" w:color="auto"/>
              <w:left w:val="single" w:sz="4" w:space="0" w:color="auto"/>
              <w:bottom w:val="single" w:sz="4" w:space="0" w:color="auto"/>
              <w:right w:val="single" w:sz="4" w:space="0" w:color="auto"/>
            </w:tcBorders>
            <w:hideMark/>
          </w:tcPr>
          <w:p w14:paraId="1003029A" w14:textId="77777777" w:rsidR="002850E0" w:rsidRPr="00946824" w:rsidRDefault="002850E0" w:rsidP="00F8644F">
            <w:pPr>
              <w:pStyle w:val="af3"/>
              <w:ind w:left="0"/>
              <w:jc w:val="center"/>
              <w:rPr>
                <w:rFonts w:ascii="Times New Roman" w:hAnsi="Times New Roman"/>
              </w:rPr>
            </w:pPr>
            <w:r w:rsidRPr="00946824">
              <w:rPr>
                <w:rFonts w:ascii="Times New Roman" w:hAnsi="Times New Roman"/>
              </w:rPr>
              <w:t>2.13.</w:t>
            </w:r>
          </w:p>
        </w:tc>
        <w:tc>
          <w:tcPr>
            <w:tcW w:w="7393" w:type="dxa"/>
            <w:tcBorders>
              <w:top w:val="single" w:sz="4" w:space="0" w:color="auto"/>
              <w:left w:val="single" w:sz="4" w:space="0" w:color="auto"/>
              <w:bottom w:val="single" w:sz="4" w:space="0" w:color="auto"/>
              <w:right w:val="single" w:sz="4" w:space="0" w:color="auto"/>
            </w:tcBorders>
            <w:hideMark/>
          </w:tcPr>
          <w:p w14:paraId="5E878F22" w14:textId="77777777" w:rsidR="002850E0" w:rsidRPr="00946824" w:rsidRDefault="002850E0" w:rsidP="00F8644F">
            <w:pPr>
              <w:pStyle w:val="af3"/>
              <w:ind w:left="0"/>
              <w:jc w:val="both"/>
              <w:rPr>
                <w:rFonts w:ascii="Times New Roman" w:hAnsi="Times New Roman"/>
              </w:rPr>
            </w:pPr>
            <w:r w:rsidRPr="00946824">
              <w:rPr>
                <w:rFonts w:ascii="Times New Roman" w:hAnsi="Times New Roman"/>
              </w:rPr>
              <w:t>Разбивочный</w:t>
            </w:r>
            <w:r w:rsidRPr="00946824">
              <w:rPr>
                <w:rFonts w:ascii="Times New Roman" w:hAnsi="Times New Roman"/>
                <w:bCs/>
              </w:rPr>
              <w:t xml:space="preserve"> чертеж красных линий</w:t>
            </w:r>
          </w:p>
        </w:tc>
        <w:tc>
          <w:tcPr>
            <w:tcW w:w="298" w:type="dxa"/>
            <w:tcBorders>
              <w:top w:val="nil"/>
              <w:left w:val="single" w:sz="4" w:space="0" w:color="auto"/>
              <w:bottom w:val="nil"/>
              <w:right w:val="single" w:sz="4" w:space="0" w:color="auto"/>
            </w:tcBorders>
          </w:tcPr>
          <w:p w14:paraId="118AE63E" w14:textId="77777777" w:rsidR="002850E0" w:rsidRPr="00946824" w:rsidRDefault="002850E0" w:rsidP="00F8644F">
            <w:pPr>
              <w:spacing w:line="256" w:lineRule="auto"/>
              <w:ind w:firstLine="0"/>
              <w:jc w:val="right"/>
              <w:rPr>
                <w:rFonts w:eastAsia="Times New Roman"/>
                <w:bCs/>
                <w:szCs w:val="24"/>
              </w:rPr>
            </w:pPr>
          </w:p>
        </w:tc>
        <w:tc>
          <w:tcPr>
            <w:tcW w:w="574" w:type="dxa"/>
            <w:tcBorders>
              <w:top w:val="single" w:sz="4" w:space="0" w:color="auto"/>
              <w:left w:val="single" w:sz="4" w:space="0" w:color="auto"/>
              <w:bottom w:val="single" w:sz="4" w:space="0" w:color="auto"/>
              <w:right w:val="single" w:sz="4" w:space="0" w:color="auto"/>
            </w:tcBorders>
          </w:tcPr>
          <w:p w14:paraId="18AF98AA" w14:textId="77777777" w:rsidR="002850E0" w:rsidRPr="00946824" w:rsidRDefault="002850E0" w:rsidP="00F8644F">
            <w:pPr>
              <w:spacing w:line="256" w:lineRule="auto"/>
              <w:ind w:firstLine="0"/>
              <w:jc w:val="right"/>
              <w:rPr>
                <w:rFonts w:eastAsia="Times New Roman"/>
                <w:bCs/>
                <w:szCs w:val="24"/>
              </w:rPr>
            </w:pPr>
          </w:p>
        </w:tc>
      </w:tr>
      <w:tr w:rsidR="002850E0" w:rsidRPr="00946824" w14:paraId="19E3D16A" w14:textId="77777777" w:rsidTr="00F8644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816066" w14:textId="77777777" w:rsidR="002850E0" w:rsidRPr="00946824" w:rsidRDefault="002850E0" w:rsidP="00F8644F">
            <w:pPr>
              <w:ind w:firstLine="0"/>
              <w:rPr>
                <w:rFonts w:eastAsia="Times New Roman"/>
                <w:kern w:val="2"/>
                <w:szCs w:val="24"/>
              </w:rPr>
            </w:pPr>
          </w:p>
        </w:tc>
        <w:tc>
          <w:tcPr>
            <w:tcW w:w="756" w:type="dxa"/>
            <w:tcBorders>
              <w:top w:val="single" w:sz="4" w:space="0" w:color="auto"/>
              <w:left w:val="single" w:sz="4" w:space="0" w:color="auto"/>
              <w:bottom w:val="single" w:sz="4" w:space="0" w:color="auto"/>
              <w:right w:val="single" w:sz="4" w:space="0" w:color="auto"/>
            </w:tcBorders>
            <w:hideMark/>
          </w:tcPr>
          <w:p w14:paraId="085BE9DF" w14:textId="77777777" w:rsidR="002850E0" w:rsidRPr="00946824" w:rsidRDefault="002850E0" w:rsidP="00F8644F">
            <w:pPr>
              <w:pStyle w:val="af3"/>
              <w:ind w:left="0"/>
              <w:jc w:val="center"/>
              <w:rPr>
                <w:rFonts w:ascii="Times New Roman" w:hAnsi="Times New Roman"/>
              </w:rPr>
            </w:pPr>
            <w:r w:rsidRPr="00946824">
              <w:rPr>
                <w:rFonts w:ascii="Times New Roman" w:hAnsi="Times New Roman"/>
              </w:rPr>
              <w:t>2.14.</w:t>
            </w:r>
          </w:p>
        </w:tc>
        <w:tc>
          <w:tcPr>
            <w:tcW w:w="7393" w:type="dxa"/>
            <w:tcBorders>
              <w:top w:val="single" w:sz="4" w:space="0" w:color="auto"/>
              <w:left w:val="single" w:sz="4" w:space="0" w:color="auto"/>
              <w:bottom w:val="single" w:sz="4" w:space="0" w:color="auto"/>
              <w:right w:val="single" w:sz="4" w:space="0" w:color="auto"/>
            </w:tcBorders>
            <w:hideMark/>
          </w:tcPr>
          <w:p w14:paraId="4927C80F" w14:textId="77777777" w:rsidR="002850E0" w:rsidRPr="00946824" w:rsidRDefault="002850E0" w:rsidP="00F8644F">
            <w:pPr>
              <w:pStyle w:val="af3"/>
              <w:ind w:left="0"/>
              <w:jc w:val="both"/>
              <w:rPr>
                <w:rFonts w:ascii="Times New Roman" w:hAnsi="Times New Roman"/>
              </w:rPr>
            </w:pPr>
            <w:r w:rsidRPr="00946824">
              <w:rPr>
                <w:rFonts w:ascii="Times New Roman" w:hAnsi="Times New Roman"/>
              </w:rPr>
              <w:t>Поперечный профиль улиц и дорог</w:t>
            </w:r>
          </w:p>
        </w:tc>
        <w:tc>
          <w:tcPr>
            <w:tcW w:w="298" w:type="dxa"/>
            <w:tcBorders>
              <w:top w:val="nil"/>
              <w:left w:val="single" w:sz="4" w:space="0" w:color="auto"/>
              <w:bottom w:val="nil"/>
              <w:right w:val="single" w:sz="4" w:space="0" w:color="auto"/>
            </w:tcBorders>
          </w:tcPr>
          <w:p w14:paraId="1632BC32" w14:textId="77777777" w:rsidR="002850E0" w:rsidRPr="00946824" w:rsidRDefault="002850E0" w:rsidP="00F8644F">
            <w:pPr>
              <w:spacing w:line="256" w:lineRule="auto"/>
              <w:ind w:firstLine="0"/>
              <w:jc w:val="right"/>
              <w:rPr>
                <w:rFonts w:eastAsia="Times New Roman"/>
                <w:bCs/>
                <w:szCs w:val="24"/>
              </w:rPr>
            </w:pPr>
          </w:p>
        </w:tc>
        <w:tc>
          <w:tcPr>
            <w:tcW w:w="574" w:type="dxa"/>
            <w:tcBorders>
              <w:top w:val="single" w:sz="4" w:space="0" w:color="auto"/>
              <w:left w:val="single" w:sz="4" w:space="0" w:color="auto"/>
              <w:bottom w:val="single" w:sz="4" w:space="0" w:color="auto"/>
              <w:right w:val="single" w:sz="4" w:space="0" w:color="auto"/>
            </w:tcBorders>
          </w:tcPr>
          <w:p w14:paraId="336A8E5A" w14:textId="77777777" w:rsidR="002850E0" w:rsidRPr="00946824" w:rsidRDefault="002850E0" w:rsidP="00F8644F">
            <w:pPr>
              <w:spacing w:line="256" w:lineRule="auto"/>
              <w:ind w:firstLine="0"/>
              <w:jc w:val="right"/>
              <w:rPr>
                <w:rFonts w:eastAsia="Times New Roman"/>
                <w:bCs/>
                <w:szCs w:val="24"/>
              </w:rPr>
            </w:pPr>
          </w:p>
        </w:tc>
      </w:tr>
      <w:tr w:rsidR="002850E0" w:rsidRPr="00946824" w14:paraId="6719B9B5" w14:textId="77777777" w:rsidTr="00F8644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E58442" w14:textId="77777777" w:rsidR="002850E0" w:rsidRPr="00946824" w:rsidRDefault="002850E0" w:rsidP="00F8644F">
            <w:pPr>
              <w:ind w:firstLine="0"/>
              <w:rPr>
                <w:rFonts w:eastAsia="Times New Roman"/>
                <w:kern w:val="2"/>
                <w:szCs w:val="24"/>
              </w:rPr>
            </w:pPr>
          </w:p>
        </w:tc>
        <w:tc>
          <w:tcPr>
            <w:tcW w:w="756" w:type="dxa"/>
            <w:tcBorders>
              <w:top w:val="single" w:sz="4" w:space="0" w:color="auto"/>
              <w:left w:val="single" w:sz="4" w:space="0" w:color="auto"/>
              <w:bottom w:val="single" w:sz="4" w:space="0" w:color="auto"/>
              <w:right w:val="single" w:sz="4" w:space="0" w:color="auto"/>
            </w:tcBorders>
            <w:hideMark/>
          </w:tcPr>
          <w:p w14:paraId="270FAD06" w14:textId="77777777" w:rsidR="002850E0" w:rsidRPr="00946824" w:rsidRDefault="002850E0" w:rsidP="00F8644F">
            <w:pPr>
              <w:pStyle w:val="af3"/>
              <w:ind w:left="0"/>
              <w:jc w:val="center"/>
              <w:rPr>
                <w:rFonts w:ascii="Times New Roman" w:hAnsi="Times New Roman"/>
              </w:rPr>
            </w:pPr>
            <w:r w:rsidRPr="00946824">
              <w:rPr>
                <w:rFonts w:ascii="Times New Roman" w:hAnsi="Times New Roman"/>
              </w:rPr>
              <w:t>2.15.</w:t>
            </w:r>
          </w:p>
        </w:tc>
        <w:tc>
          <w:tcPr>
            <w:tcW w:w="7393" w:type="dxa"/>
            <w:tcBorders>
              <w:top w:val="single" w:sz="4" w:space="0" w:color="auto"/>
              <w:left w:val="single" w:sz="4" w:space="0" w:color="auto"/>
              <w:bottom w:val="single" w:sz="4" w:space="0" w:color="auto"/>
              <w:right w:val="single" w:sz="4" w:space="0" w:color="auto"/>
            </w:tcBorders>
            <w:hideMark/>
          </w:tcPr>
          <w:p w14:paraId="1F6D78E0" w14:textId="77777777" w:rsidR="002850E0" w:rsidRPr="00946824" w:rsidRDefault="002850E0" w:rsidP="00F8644F">
            <w:pPr>
              <w:pStyle w:val="af3"/>
              <w:ind w:left="0"/>
              <w:jc w:val="both"/>
              <w:rPr>
                <w:rFonts w:ascii="Times New Roman" w:hAnsi="Times New Roman"/>
              </w:rPr>
            </w:pPr>
            <w:r w:rsidRPr="00946824">
              <w:rPr>
                <w:rFonts w:ascii="Times New Roman" w:hAnsi="Times New Roman"/>
              </w:rPr>
              <w:t>Сводный план объектов внеплощадочной инженерной инфраструктуры</w:t>
            </w:r>
          </w:p>
        </w:tc>
        <w:tc>
          <w:tcPr>
            <w:tcW w:w="298" w:type="dxa"/>
            <w:tcBorders>
              <w:top w:val="nil"/>
              <w:left w:val="single" w:sz="4" w:space="0" w:color="auto"/>
              <w:bottom w:val="nil"/>
              <w:right w:val="single" w:sz="4" w:space="0" w:color="auto"/>
            </w:tcBorders>
          </w:tcPr>
          <w:p w14:paraId="45C2FDF8" w14:textId="77777777" w:rsidR="002850E0" w:rsidRPr="00946824" w:rsidRDefault="002850E0" w:rsidP="00F8644F">
            <w:pPr>
              <w:spacing w:line="256" w:lineRule="auto"/>
              <w:ind w:firstLine="0"/>
              <w:jc w:val="right"/>
              <w:rPr>
                <w:rFonts w:eastAsia="Times New Roman"/>
                <w:bCs/>
                <w:szCs w:val="24"/>
              </w:rPr>
            </w:pPr>
          </w:p>
        </w:tc>
        <w:tc>
          <w:tcPr>
            <w:tcW w:w="574" w:type="dxa"/>
            <w:tcBorders>
              <w:top w:val="single" w:sz="4" w:space="0" w:color="auto"/>
              <w:left w:val="single" w:sz="4" w:space="0" w:color="auto"/>
              <w:bottom w:val="single" w:sz="4" w:space="0" w:color="auto"/>
              <w:right w:val="single" w:sz="4" w:space="0" w:color="auto"/>
            </w:tcBorders>
          </w:tcPr>
          <w:p w14:paraId="6495EFB4" w14:textId="77777777" w:rsidR="002850E0" w:rsidRPr="00946824" w:rsidRDefault="002850E0" w:rsidP="00F8644F">
            <w:pPr>
              <w:spacing w:line="256" w:lineRule="auto"/>
              <w:ind w:firstLine="0"/>
              <w:jc w:val="right"/>
              <w:rPr>
                <w:rFonts w:eastAsia="Times New Roman"/>
                <w:bCs/>
                <w:szCs w:val="24"/>
              </w:rPr>
            </w:pPr>
          </w:p>
        </w:tc>
      </w:tr>
      <w:tr w:rsidR="002850E0" w:rsidRPr="00946824" w14:paraId="761E5C2A" w14:textId="77777777" w:rsidTr="00F8644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F6557B" w14:textId="77777777" w:rsidR="002850E0" w:rsidRPr="00946824" w:rsidRDefault="002850E0" w:rsidP="00F8644F">
            <w:pPr>
              <w:ind w:firstLine="0"/>
              <w:rPr>
                <w:rFonts w:eastAsia="Times New Roman"/>
                <w:kern w:val="2"/>
                <w:szCs w:val="24"/>
              </w:rPr>
            </w:pPr>
          </w:p>
        </w:tc>
        <w:tc>
          <w:tcPr>
            <w:tcW w:w="756" w:type="dxa"/>
            <w:tcBorders>
              <w:top w:val="single" w:sz="4" w:space="0" w:color="auto"/>
              <w:left w:val="single" w:sz="4" w:space="0" w:color="auto"/>
              <w:bottom w:val="single" w:sz="4" w:space="0" w:color="auto"/>
              <w:right w:val="single" w:sz="4" w:space="0" w:color="auto"/>
            </w:tcBorders>
            <w:hideMark/>
          </w:tcPr>
          <w:p w14:paraId="653A2BC5" w14:textId="77777777" w:rsidR="002850E0" w:rsidRPr="00946824" w:rsidRDefault="002850E0" w:rsidP="00F8644F">
            <w:pPr>
              <w:pStyle w:val="af3"/>
              <w:ind w:left="0"/>
              <w:jc w:val="center"/>
              <w:rPr>
                <w:rFonts w:ascii="Times New Roman" w:hAnsi="Times New Roman"/>
              </w:rPr>
            </w:pPr>
            <w:r w:rsidRPr="00946824">
              <w:rPr>
                <w:rFonts w:ascii="Times New Roman" w:hAnsi="Times New Roman"/>
              </w:rPr>
              <w:t>2.16.</w:t>
            </w:r>
          </w:p>
        </w:tc>
        <w:tc>
          <w:tcPr>
            <w:tcW w:w="7393" w:type="dxa"/>
            <w:tcBorders>
              <w:top w:val="single" w:sz="4" w:space="0" w:color="auto"/>
              <w:left w:val="single" w:sz="4" w:space="0" w:color="auto"/>
              <w:bottom w:val="single" w:sz="4" w:space="0" w:color="auto"/>
              <w:right w:val="single" w:sz="4" w:space="0" w:color="auto"/>
            </w:tcBorders>
            <w:hideMark/>
          </w:tcPr>
          <w:p w14:paraId="03AE077A" w14:textId="77777777" w:rsidR="002850E0" w:rsidRPr="00946824" w:rsidRDefault="002850E0" w:rsidP="00F8644F">
            <w:pPr>
              <w:pStyle w:val="af3"/>
              <w:ind w:left="0"/>
              <w:jc w:val="both"/>
              <w:rPr>
                <w:rFonts w:ascii="Times New Roman" w:hAnsi="Times New Roman"/>
              </w:rPr>
            </w:pPr>
            <w:r w:rsidRPr="00946824">
              <w:rPr>
                <w:rFonts w:ascii="Times New Roman" w:hAnsi="Times New Roman"/>
              </w:rPr>
              <w:t>Сводный план сетей и объектов инженерной инфраструктуры</w:t>
            </w:r>
          </w:p>
        </w:tc>
        <w:tc>
          <w:tcPr>
            <w:tcW w:w="298" w:type="dxa"/>
            <w:tcBorders>
              <w:top w:val="nil"/>
              <w:left w:val="single" w:sz="4" w:space="0" w:color="auto"/>
              <w:bottom w:val="nil"/>
              <w:right w:val="single" w:sz="4" w:space="0" w:color="auto"/>
            </w:tcBorders>
          </w:tcPr>
          <w:p w14:paraId="46617DCE" w14:textId="77777777" w:rsidR="002850E0" w:rsidRPr="00946824" w:rsidRDefault="002850E0" w:rsidP="00F8644F">
            <w:pPr>
              <w:spacing w:line="256" w:lineRule="auto"/>
              <w:ind w:firstLine="0"/>
              <w:jc w:val="right"/>
              <w:rPr>
                <w:rFonts w:eastAsia="Times New Roman"/>
                <w:bCs/>
                <w:szCs w:val="24"/>
              </w:rPr>
            </w:pPr>
          </w:p>
        </w:tc>
        <w:tc>
          <w:tcPr>
            <w:tcW w:w="574" w:type="dxa"/>
            <w:tcBorders>
              <w:top w:val="single" w:sz="4" w:space="0" w:color="auto"/>
              <w:left w:val="single" w:sz="4" w:space="0" w:color="auto"/>
              <w:bottom w:val="single" w:sz="4" w:space="0" w:color="auto"/>
              <w:right w:val="single" w:sz="4" w:space="0" w:color="auto"/>
            </w:tcBorders>
          </w:tcPr>
          <w:p w14:paraId="2524214D" w14:textId="77777777" w:rsidR="002850E0" w:rsidRPr="00946824" w:rsidRDefault="002850E0" w:rsidP="00F8644F">
            <w:pPr>
              <w:spacing w:line="256" w:lineRule="auto"/>
              <w:ind w:firstLine="0"/>
              <w:jc w:val="right"/>
              <w:rPr>
                <w:rFonts w:eastAsia="Times New Roman"/>
                <w:bCs/>
                <w:szCs w:val="24"/>
              </w:rPr>
            </w:pPr>
          </w:p>
        </w:tc>
      </w:tr>
      <w:tr w:rsidR="002850E0" w:rsidRPr="00946824" w14:paraId="1B30215F" w14:textId="77777777" w:rsidTr="00F8644F">
        <w:trPr>
          <w:jc w:val="center"/>
        </w:trPr>
        <w:tc>
          <w:tcPr>
            <w:tcW w:w="635" w:type="dxa"/>
            <w:vMerge w:val="restart"/>
            <w:tcBorders>
              <w:top w:val="single" w:sz="4" w:space="0" w:color="auto"/>
              <w:left w:val="single" w:sz="4" w:space="0" w:color="auto"/>
              <w:bottom w:val="single" w:sz="4" w:space="0" w:color="auto"/>
              <w:right w:val="single" w:sz="4" w:space="0" w:color="auto"/>
            </w:tcBorders>
            <w:hideMark/>
          </w:tcPr>
          <w:p w14:paraId="05C2A542" w14:textId="77777777" w:rsidR="002850E0" w:rsidRPr="00946824" w:rsidRDefault="002850E0" w:rsidP="00F8644F">
            <w:pPr>
              <w:pStyle w:val="af3"/>
              <w:ind w:left="0"/>
              <w:jc w:val="both"/>
              <w:rPr>
                <w:rFonts w:ascii="Times New Roman" w:hAnsi="Times New Roman"/>
              </w:rPr>
            </w:pPr>
            <w:r w:rsidRPr="00946824">
              <w:rPr>
                <w:rFonts w:ascii="Times New Roman" w:hAnsi="Times New Roman"/>
              </w:rPr>
              <w:t>3.</w:t>
            </w:r>
          </w:p>
        </w:tc>
        <w:tc>
          <w:tcPr>
            <w:tcW w:w="8149" w:type="dxa"/>
            <w:gridSpan w:val="2"/>
            <w:tcBorders>
              <w:top w:val="single" w:sz="4" w:space="0" w:color="auto"/>
              <w:left w:val="single" w:sz="4" w:space="0" w:color="auto"/>
              <w:bottom w:val="single" w:sz="4" w:space="0" w:color="auto"/>
              <w:right w:val="single" w:sz="4" w:space="0" w:color="auto"/>
            </w:tcBorders>
            <w:hideMark/>
          </w:tcPr>
          <w:p w14:paraId="174A7AF8" w14:textId="77777777" w:rsidR="002850E0" w:rsidRPr="00946824" w:rsidRDefault="002850E0" w:rsidP="00F8644F">
            <w:pPr>
              <w:pStyle w:val="af3"/>
              <w:ind w:left="0"/>
              <w:jc w:val="both"/>
              <w:rPr>
                <w:rFonts w:ascii="Times New Roman" w:hAnsi="Times New Roman"/>
              </w:rPr>
            </w:pPr>
            <w:r w:rsidRPr="00946824">
              <w:rPr>
                <w:rFonts w:ascii="Times New Roman" w:hAnsi="Times New Roman"/>
              </w:rPr>
              <w:t>Основная часть проекта межевания территории</w:t>
            </w:r>
          </w:p>
        </w:tc>
        <w:tc>
          <w:tcPr>
            <w:tcW w:w="298" w:type="dxa"/>
            <w:tcBorders>
              <w:top w:val="nil"/>
              <w:left w:val="single" w:sz="4" w:space="0" w:color="auto"/>
              <w:bottom w:val="nil"/>
              <w:right w:val="single" w:sz="4" w:space="0" w:color="auto"/>
            </w:tcBorders>
          </w:tcPr>
          <w:p w14:paraId="1F5C3318" w14:textId="77777777" w:rsidR="002850E0" w:rsidRPr="00946824" w:rsidRDefault="002850E0" w:rsidP="00F8644F">
            <w:pPr>
              <w:spacing w:line="256" w:lineRule="auto"/>
              <w:ind w:firstLine="0"/>
              <w:jc w:val="right"/>
              <w:rPr>
                <w:rFonts w:eastAsia="Times New Roman"/>
                <w:bCs/>
                <w:szCs w:val="24"/>
              </w:rPr>
            </w:pPr>
          </w:p>
        </w:tc>
        <w:tc>
          <w:tcPr>
            <w:tcW w:w="574" w:type="dxa"/>
            <w:tcBorders>
              <w:top w:val="single" w:sz="4" w:space="0" w:color="auto"/>
              <w:left w:val="single" w:sz="4" w:space="0" w:color="auto"/>
              <w:bottom w:val="single" w:sz="4" w:space="0" w:color="auto"/>
              <w:right w:val="single" w:sz="4" w:space="0" w:color="auto"/>
            </w:tcBorders>
          </w:tcPr>
          <w:p w14:paraId="2F20DFA2" w14:textId="77777777" w:rsidR="002850E0" w:rsidRPr="00946824" w:rsidRDefault="002850E0" w:rsidP="00F8644F">
            <w:pPr>
              <w:spacing w:line="256" w:lineRule="auto"/>
              <w:ind w:firstLine="0"/>
              <w:jc w:val="right"/>
              <w:rPr>
                <w:rFonts w:eastAsia="Times New Roman"/>
                <w:bCs/>
                <w:szCs w:val="24"/>
              </w:rPr>
            </w:pPr>
          </w:p>
        </w:tc>
      </w:tr>
      <w:tr w:rsidR="002850E0" w:rsidRPr="00946824" w14:paraId="0E3E79A3" w14:textId="77777777" w:rsidTr="00F8644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7CF2FC" w14:textId="77777777" w:rsidR="002850E0" w:rsidRPr="00946824" w:rsidRDefault="002850E0" w:rsidP="00F8644F">
            <w:pPr>
              <w:ind w:firstLine="0"/>
              <w:rPr>
                <w:rFonts w:eastAsia="Times New Roman"/>
                <w:kern w:val="2"/>
                <w:szCs w:val="24"/>
              </w:rPr>
            </w:pPr>
          </w:p>
        </w:tc>
        <w:tc>
          <w:tcPr>
            <w:tcW w:w="756" w:type="dxa"/>
            <w:tcBorders>
              <w:top w:val="single" w:sz="4" w:space="0" w:color="auto"/>
              <w:left w:val="single" w:sz="4" w:space="0" w:color="auto"/>
              <w:bottom w:val="single" w:sz="4" w:space="0" w:color="auto"/>
              <w:right w:val="single" w:sz="4" w:space="0" w:color="auto"/>
            </w:tcBorders>
            <w:hideMark/>
          </w:tcPr>
          <w:p w14:paraId="74826D3C" w14:textId="77777777" w:rsidR="002850E0" w:rsidRPr="00946824" w:rsidRDefault="002850E0" w:rsidP="00F8644F">
            <w:pPr>
              <w:pStyle w:val="af3"/>
              <w:ind w:left="0"/>
              <w:jc w:val="center"/>
              <w:rPr>
                <w:rFonts w:ascii="Times New Roman" w:hAnsi="Times New Roman"/>
              </w:rPr>
            </w:pPr>
            <w:r w:rsidRPr="00946824">
              <w:rPr>
                <w:rFonts w:ascii="Times New Roman" w:hAnsi="Times New Roman"/>
              </w:rPr>
              <w:t>3.1.</w:t>
            </w:r>
          </w:p>
        </w:tc>
        <w:tc>
          <w:tcPr>
            <w:tcW w:w="7393" w:type="dxa"/>
            <w:tcBorders>
              <w:top w:val="single" w:sz="4" w:space="0" w:color="auto"/>
              <w:left w:val="single" w:sz="4" w:space="0" w:color="auto"/>
              <w:bottom w:val="single" w:sz="4" w:space="0" w:color="auto"/>
              <w:right w:val="single" w:sz="4" w:space="0" w:color="auto"/>
            </w:tcBorders>
            <w:hideMark/>
          </w:tcPr>
          <w:p w14:paraId="4AA57FC5" w14:textId="77777777" w:rsidR="002850E0" w:rsidRPr="00946824" w:rsidRDefault="002850E0" w:rsidP="00F8644F">
            <w:pPr>
              <w:pStyle w:val="af3"/>
              <w:ind w:left="0"/>
              <w:jc w:val="both"/>
              <w:rPr>
                <w:rFonts w:ascii="Times New Roman" w:hAnsi="Times New Roman"/>
              </w:rPr>
            </w:pPr>
            <w:r w:rsidRPr="00946824">
              <w:rPr>
                <w:rFonts w:ascii="Times New Roman" w:hAnsi="Times New Roman"/>
                <w:bCs/>
              </w:rPr>
              <w:t>Текстовая часть основной части</w:t>
            </w:r>
            <w:r w:rsidRPr="00946824">
              <w:rPr>
                <w:rFonts w:ascii="Times New Roman" w:hAnsi="Times New Roman"/>
              </w:rPr>
              <w:t xml:space="preserve"> </w:t>
            </w:r>
            <w:r w:rsidRPr="00946824">
              <w:rPr>
                <w:rFonts w:ascii="Times New Roman" w:hAnsi="Times New Roman"/>
                <w:bCs/>
              </w:rPr>
              <w:t>проекта межевания территории</w:t>
            </w:r>
          </w:p>
        </w:tc>
        <w:tc>
          <w:tcPr>
            <w:tcW w:w="298" w:type="dxa"/>
            <w:tcBorders>
              <w:top w:val="nil"/>
              <w:left w:val="single" w:sz="4" w:space="0" w:color="auto"/>
              <w:bottom w:val="nil"/>
              <w:right w:val="single" w:sz="4" w:space="0" w:color="auto"/>
            </w:tcBorders>
          </w:tcPr>
          <w:p w14:paraId="4A2394D6" w14:textId="77777777" w:rsidR="002850E0" w:rsidRPr="00946824" w:rsidRDefault="002850E0" w:rsidP="00F8644F">
            <w:pPr>
              <w:spacing w:line="256" w:lineRule="auto"/>
              <w:ind w:firstLine="0"/>
              <w:jc w:val="right"/>
              <w:rPr>
                <w:rFonts w:eastAsia="Times New Roman"/>
                <w:bCs/>
                <w:szCs w:val="24"/>
              </w:rPr>
            </w:pPr>
          </w:p>
        </w:tc>
        <w:tc>
          <w:tcPr>
            <w:tcW w:w="574" w:type="dxa"/>
            <w:tcBorders>
              <w:top w:val="single" w:sz="4" w:space="0" w:color="auto"/>
              <w:left w:val="single" w:sz="4" w:space="0" w:color="auto"/>
              <w:bottom w:val="single" w:sz="4" w:space="0" w:color="auto"/>
              <w:right w:val="single" w:sz="4" w:space="0" w:color="auto"/>
            </w:tcBorders>
          </w:tcPr>
          <w:p w14:paraId="5211C1A3" w14:textId="77777777" w:rsidR="002850E0" w:rsidRPr="00946824" w:rsidRDefault="002850E0" w:rsidP="00F8644F">
            <w:pPr>
              <w:spacing w:line="256" w:lineRule="auto"/>
              <w:ind w:firstLine="0"/>
              <w:jc w:val="right"/>
              <w:rPr>
                <w:rFonts w:eastAsia="Times New Roman"/>
                <w:bCs/>
                <w:szCs w:val="24"/>
              </w:rPr>
            </w:pPr>
          </w:p>
        </w:tc>
      </w:tr>
      <w:tr w:rsidR="002850E0" w:rsidRPr="00946824" w14:paraId="5BD45A18" w14:textId="77777777" w:rsidTr="00F8644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CD1984" w14:textId="77777777" w:rsidR="002850E0" w:rsidRPr="00946824" w:rsidRDefault="002850E0" w:rsidP="00F8644F">
            <w:pPr>
              <w:ind w:firstLine="0"/>
              <w:rPr>
                <w:rFonts w:eastAsia="Times New Roman"/>
                <w:kern w:val="2"/>
                <w:szCs w:val="24"/>
              </w:rPr>
            </w:pPr>
          </w:p>
        </w:tc>
        <w:tc>
          <w:tcPr>
            <w:tcW w:w="756" w:type="dxa"/>
            <w:tcBorders>
              <w:top w:val="single" w:sz="4" w:space="0" w:color="auto"/>
              <w:left w:val="single" w:sz="4" w:space="0" w:color="auto"/>
              <w:bottom w:val="single" w:sz="4" w:space="0" w:color="auto"/>
              <w:right w:val="single" w:sz="4" w:space="0" w:color="auto"/>
            </w:tcBorders>
            <w:hideMark/>
          </w:tcPr>
          <w:p w14:paraId="10589261" w14:textId="77777777" w:rsidR="002850E0" w:rsidRPr="00946824" w:rsidRDefault="002850E0" w:rsidP="00F8644F">
            <w:pPr>
              <w:pStyle w:val="af3"/>
              <w:ind w:left="0"/>
              <w:jc w:val="center"/>
              <w:rPr>
                <w:rFonts w:ascii="Times New Roman" w:hAnsi="Times New Roman"/>
              </w:rPr>
            </w:pPr>
            <w:r w:rsidRPr="00946824">
              <w:rPr>
                <w:rFonts w:ascii="Times New Roman" w:hAnsi="Times New Roman"/>
              </w:rPr>
              <w:t>3.2.</w:t>
            </w:r>
          </w:p>
        </w:tc>
        <w:tc>
          <w:tcPr>
            <w:tcW w:w="7393" w:type="dxa"/>
            <w:tcBorders>
              <w:top w:val="single" w:sz="4" w:space="0" w:color="auto"/>
              <w:left w:val="single" w:sz="4" w:space="0" w:color="auto"/>
              <w:bottom w:val="single" w:sz="4" w:space="0" w:color="auto"/>
              <w:right w:val="single" w:sz="4" w:space="0" w:color="auto"/>
            </w:tcBorders>
            <w:hideMark/>
          </w:tcPr>
          <w:p w14:paraId="30F45A46" w14:textId="77777777" w:rsidR="002850E0" w:rsidRPr="00946824" w:rsidRDefault="002850E0" w:rsidP="00F8644F">
            <w:pPr>
              <w:pStyle w:val="af3"/>
              <w:ind w:left="0"/>
              <w:jc w:val="both"/>
              <w:rPr>
                <w:rFonts w:ascii="Times New Roman" w:hAnsi="Times New Roman"/>
              </w:rPr>
            </w:pPr>
            <w:r w:rsidRPr="00946824">
              <w:rPr>
                <w:rFonts w:ascii="Times New Roman" w:hAnsi="Times New Roman"/>
              </w:rPr>
              <w:t>Чертеж межевания территории с указанием образуемых земельных участков</w:t>
            </w:r>
          </w:p>
        </w:tc>
        <w:tc>
          <w:tcPr>
            <w:tcW w:w="298" w:type="dxa"/>
            <w:tcBorders>
              <w:top w:val="nil"/>
              <w:left w:val="single" w:sz="4" w:space="0" w:color="auto"/>
              <w:bottom w:val="nil"/>
              <w:right w:val="single" w:sz="4" w:space="0" w:color="auto"/>
            </w:tcBorders>
          </w:tcPr>
          <w:p w14:paraId="2937EA66" w14:textId="77777777" w:rsidR="002850E0" w:rsidRPr="00946824" w:rsidRDefault="002850E0" w:rsidP="00F8644F">
            <w:pPr>
              <w:spacing w:line="256" w:lineRule="auto"/>
              <w:ind w:firstLine="0"/>
              <w:jc w:val="right"/>
              <w:rPr>
                <w:rFonts w:eastAsia="Times New Roman"/>
                <w:bCs/>
                <w:szCs w:val="24"/>
              </w:rPr>
            </w:pPr>
          </w:p>
        </w:tc>
        <w:tc>
          <w:tcPr>
            <w:tcW w:w="574" w:type="dxa"/>
            <w:tcBorders>
              <w:top w:val="single" w:sz="4" w:space="0" w:color="auto"/>
              <w:left w:val="single" w:sz="4" w:space="0" w:color="auto"/>
              <w:bottom w:val="single" w:sz="4" w:space="0" w:color="auto"/>
              <w:right w:val="single" w:sz="4" w:space="0" w:color="auto"/>
            </w:tcBorders>
          </w:tcPr>
          <w:p w14:paraId="61282305" w14:textId="77777777" w:rsidR="002850E0" w:rsidRPr="00946824" w:rsidRDefault="002850E0" w:rsidP="00F8644F">
            <w:pPr>
              <w:spacing w:line="256" w:lineRule="auto"/>
              <w:ind w:firstLine="0"/>
              <w:jc w:val="right"/>
              <w:rPr>
                <w:rFonts w:eastAsia="Times New Roman"/>
                <w:bCs/>
                <w:szCs w:val="24"/>
              </w:rPr>
            </w:pPr>
          </w:p>
        </w:tc>
      </w:tr>
      <w:tr w:rsidR="002850E0" w:rsidRPr="00946824" w14:paraId="722B9626" w14:textId="77777777" w:rsidTr="00F8644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913E68" w14:textId="77777777" w:rsidR="002850E0" w:rsidRPr="00946824" w:rsidRDefault="002850E0" w:rsidP="00F8644F">
            <w:pPr>
              <w:ind w:firstLine="0"/>
              <w:rPr>
                <w:rFonts w:eastAsia="Times New Roman"/>
                <w:kern w:val="2"/>
                <w:szCs w:val="24"/>
              </w:rPr>
            </w:pPr>
          </w:p>
        </w:tc>
        <w:tc>
          <w:tcPr>
            <w:tcW w:w="756" w:type="dxa"/>
            <w:tcBorders>
              <w:top w:val="single" w:sz="4" w:space="0" w:color="auto"/>
              <w:left w:val="single" w:sz="4" w:space="0" w:color="auto"/>
              <w:bottom w:val="single" w:sz="4" w:space="0" w:color="auto"/>
              <w:right w:val="single" w:sz="4" w:space="0" w:color="auto"/>
            </w:tcBorders>
            <w:hideMark/>
          </w:tcPr>
          <w:p w14:paraId="6B140700" w14:textId="77777777" w:rsidR="002850E0" w:rsidRPr="00946824" w:rsidRDefault="002850E0" w:rsidP="00F8644F">
            <w:pPr>
              <w:pStyle w:val="af3"/>
              <w:ind w:left="0"/>
              <w:jc w:val="center"/>
              <w:rPr>
                <w:rFonts w:ascii="Times New Roman" w:hAnsi="Times New Roman"/>
              </w:rPr>
            </w:pPr>
            <w:r w:rsidRPr="00946824">
              <w:rPr>
                <w:rFonts w:ascii="Times New Roman" w:hAnsi="Times New Roman"/>
              </w:rPr>
              <w:t>3.3.</w:t>
            </w:r>
          </w:p>
        </w:tc>
        <w:tc>
          <w:tcPr>
            <w:tcW w:w="7393" w:type="dxa"/>
            <w:tcBorders>
              <w:top w:val="single" w:sz="4" w:space="0" w:color="auto"/>
              <w:left w:val="single" w:sz="4" w:space="0" w:color="auto"/>
              <w:bottom w:val="single" w:sz="4" w:space="0" w:color="auto"/>
              <w:right w:val="single" w:sz="4" w:space="0" w:color="auto"/>
            </w:tcBorders>
            <w:hideMark/>
          </w:tcPr>
          <w:p w14:paraId="7A5D8880" w14:textId="77777777" w:rsidR="002850E0" w:rsidRPr="00946824" w:rsidRDefault="002850E0" w:rsidP="00F8644F">
            <w:pPr>
              <w:pStyle w:val="af3"/>
              <w:ind w:left="0"/>
              <w:jc w:val="both"/>
              <w:rPr>
                <w:rFonts w:ascii="Times New Roman" w:hAnsi="Times New Roman"/>
                <w:b/>
                <w:bCs/>
              </w:rPr>
            </w:pPr>
            <w:r w:rsidRPr="00946824">
              <w:rPr>
                <w:rFonts w:ascii="Times New Roman" w:hAnsi="Times New Roman"/>
              </w:rPr>
              <w:t>Чертеж межевания территории с указанием образуемых и изменяемых земельных участков</w:t>
            </w:r>
          </w:p>
        </w:tc>
        <w:tc>
          <w:tcPr>
            <w:tcW w:w="298" w:type="dxa"/>
            <w:tcBorders>
              <w:top w:val="nil"/>
              <w:left w:val="single" w:sz="4" w:space="0" w:color="auto"/>
              <w:bottom w:val="nil"/>
              <w:right w:val="single" w:sz="4" w:space="0" w:color="auto"/>
            </w:tcBorders>
          </w:tcPr>
          <w:p w14:paraId="714AA04A" w14:textId="77777777" w:rsidR="002850E0" w:rsidRPr="00946824" w:rsidRDefault="002850E0" w:rsidP="00F8644F">
            <w:pPr>
              <w:spacing w:line="256" w:lineRule="auto"/>
              <w:ind w:firstLine="0"/>
              <w:jc w:val="right"/>
              <w:rPr>
                <w:rFonts w:eastAsia="Times New Roman"/>
                <w:bCs/>
                <w:szCs w:val="24"/>
              </w:rPr>
            </w:pPr>
          </w:p>
        </w:tc>
        <w:tc>
          <w:tcPr>
            <w:tcW w:w="574" w:type="dxa"/>
            <w:tcBorders>
              <w:top w:val="single" w:sz="4" w:space="0" w:color="auto"/>
              <w:left w:val="single" w:sz="4" w:space="0" w:color="auto"/>
              <w:bottom w:val="single" w:sz="4" w:space="0" w:color="auto"/>
              <w:right w:val="single" w:sz="4" w:space="0" w:color="auto"/>
            </w:tcBorders>
          </w:tcPr>
          <w:p w14:paraId="56F43895" w14:textId="77777777" w:rsidR="002850E0" w:rsidRPr="00946824" w:rsidRDefault="002850E0" w:rsidP="00F8644F">
            <w:pPr>
              <w:spacing w:line="256" w:lineRule="auto"/>
              <w:ind w:firstLine="0"/>
              <w:jc w:val="right"/>
              <w:rPr>
                <w:rFonts w:eastAsia="Times New Roman"/>
                <w:bCs/>
                <w:szCs w:val="24"/>
              </w:rPr>
            </w:pPr>
          </w:p>
        </w:tc>
      </w:tr>
      <w:tr w:rsidR="002850E0" w:rsidRPr="00946824" w14:paraId="297FEF8A" w14:textId="77777777" w:rsidTr="00F8644F">
        <w:trPr>
          <w:jc w:val="center"/>
        </w:trPr>
        <w:tc>
          <w:tcPr>
            <w:tcW w:w="635" w:type="dxa"/>
            <w:vMerge w:val="restart"/>
            <w:tcBorders>
              <w:top w:val="single" w:sz="4" w:space="0" w:color="auto"/>
              <w:left w:val="single" w:sz="4" w:space="0" w:color="auto"/>
              <w:bottom w:val="single" w:sz="4" w:space="0" w:color="auto"/>
              <w:right w:val="single" w:sz="4" w:space="0" w:color="auto"/>
            </w:tcBorders>
            <w:hideMark/>
          </w:tcPr>
          <w:p w14:paraId="0D2C30D6" w14:textId="77777777" w:rsidR="002850E0" w:rsidRPr="00946824" w:rsidRDefault="002850E0" w:rsidP="00F8644F">
            <w:pPr>
              <w:pStyle w:val="af3"/>
              <w:ind w:left="0"/>
              <w:jc w:val="both"/>
              <w:rPr>
                <w:rFonts w:ascii="Times New Roman" w:hAnsi="Times New Roman"/>
              </w:rPr>
            </w:pPr>
            <w:r w:rsidRPr="00946824">
              <w:rPr>
                <w:rFonts w:ascii="Times New Roman" w:hAnsi="Times New Roman"/>
              </w:rPr>
              <w:t>4.</w:t>
            </w:r>
          </w:p>
        </w:tc>
        <w:tc>
          <w:tcPr>
            <w:tcW w:w="8149" w:type="dxa"/>
            <w:gridSpan w:val="2"/>
            <w:tcBorders>
              <w:top w:val="single" w:sz="4" w:space="0" w:color="auto"/>
              <w:left w:val="single" w:sz="4" w:space="0" w:color="auto"/>
              <w:bottom w:val="single" w:sz="4" w:space="0" w:color="auto"/>
              <w:right w:val="single" w:sz="4" w:space="0" w:color="auto"/>
            </w:tcBorders>
            <w:hideMark/>
          </w:tcPr>
          <w:p w14:paraId="735A2D1F" w14:textId="77777777" w:rsidR="002850E0" w:rsidRPr="00946824" w:rsidRDefault="002850E0" w:rsidP="00F8644F">
            <w:pPr>
              <w:pStyle w:val="af3"/>
              <w:ind w:left="0"/>
              <w:jc w:val="both"/>
              <w:rPr>
                <w:rFonts w:ascii="Times New Roman" w:hAnsi="Times New Roman"/>
              </w:rPr>
            </w:pPr>
            <w:r w:rsidRPr="00946824">
              <w:rPr>
                <w:rFonts w:ascii="Times New Roman" w:hAnsi="Times New Roman"/>
              </w:rPr>
              <w:t>Материалы по обоснованию проекта межевания территории</w:t>
            </w:r>
          </w:p>
        </w:tc>
        <w:tc>
          <w:tcPr>
            <w:tcW w:w="298" w:type="dxa"/>
            <w:tcBorders>
              <w:top w:val="nil"/>
              <w:left w:val="single" w:sz="4" w:space="0" w:color="auto"/>
              <w:bottom w:val="nil"/>
              <w:right w:val="single" w:sz="4" w:space="0" w:color="auto"/>
            </w:tcBorders>
          </w:tcPr>
          <w:p w14:paraId="658204FB" w14:textId="77777777" w:rsidR="002850E0" w:rsidRPr="00946824" w:rsidRDefault="002850E0" w:rsidP="00F8644F">
            <w:pPr>
              <w:spacing w:line="256" w:lineRule="auto"/>
              <w:ind w:firstLine="0"/>
              <w:jc w:val="right"/>
              <w:rPr>
                <w:rFonts w:eastAsia="Times New Roman"/>
                <w:bCs/>
                <w:szCs w:val="24"/>
              </w:rPr>
            </w:pPr>
          </w:p>
        </w:tc>
        <w:tc>
          <w:tcPr>
            <w:tcW w:w="574" w:type="dxa"/>
            <w:tcBorders>
              <w:top w:val="single" w:sz="4" w:space="0" w:color="auto"/>
              <w:left w:val="single" w:sz="4" w:space="0" w:color="auto"/>
              <w:bottom w:val="single" w:sz="4" w:space="0" w:color="auto"/>
              <w:right w:val="single" w:sz="4" w:space="0" w:color="auto"/>
            </w:tcBorders>
          </w:tcPr>
          <w:p w14:paraId="480601CD" w14:textId="77777777" w:rsidR="002850E0" w:rsidRPr="00946824" w:rsidRDefault="002850E0" w:rsidP="00F8644F">
            <w:pPr>
              <w:spacing w:line="256" w:lineRule="auto"/>
              <w:ind w:firstLine="0"/>
              <w:jc w:val="right"/>
              <w:rPr>
                <w:rFonts w:eastAsia="Times New Roman"/>
                <w:bCs/>
                <w:szCs w:val="24"/>
              </w:rPr>
            </w:pPr>
          </w:p>
        </w:tc>
      </w:tr>
      <w:tr w:rsidR="002850E0" w:rsidRPr="00946824" w14:paraId="3190A786" w14:textId="77777777" w:rsidTr="00F8644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154159" w14:textId="77777777" w:rsidR="002850E0" w:rsidRPr="00946824" w:rsidRDefault="002850E0" w:rsidP="00F8644F">
            <w:pPr>
              <w:ind w:firstLine="0"/>
              <w:rPr>
                <w:rFonts w:eastAsia="Times New Roman"/>
                <w:kern w:val="2"/>
                <w:szCs w:val="24"/>
              </w:rPr>
            </w:pPr>
          </w:p>
        </w:tc>
        <w:tc>
          <w:tcPr>
            <w:tcW w:w="756" w:type="dxa"/>
            <w:tcBorders>
              <w:top w:val="single" w:sz="4" w:space="0" w:color="auto"/>
              <w:left w:val="single" w:sz="4" w:space="0" w:color="auto"/>
              <w:bottom w:val="single" w:sz="4" w:space="0" w:color="auto"/>
              <w:right w:val="single" w:sz="4" w:space="0" w:color="auto"/>
            </w:tcBorders>
            <w:hideMark/>
          </w:tcPr>
          <w:p w14:paraId="4678C05C" w14:textId="77777777" w:rsidR="002850E0" w:rsidRPr="00946824" w:rsidRDefault="002850E0" w:rsidP="00F8644F">
            <w:pPr>
              <w:pStyle w:val="af3"/>
              <w:ind w:left="0"/>
              <w:jc w:val="center"/>
              <w:rPr>
                <w:rFonts w:ascii="Times New Roman" w:hAnsi="Times New Roman"/>
              </w:rPr>
            </w:pPr>
            <w:r w:rsidRPr="00946824">
              <w:rPr>
                <w:rFonts w:ascii="Times New Roman" w:hAnsi="Times New Roman"/>
              </w:rPr>
              <w:t>4.1.</w:t>
            </w:r>
          </w:p>
        </w:tc>
        <w:tc>
          <w:tcPr>
            <w:tcW w:w="7393" w:type="dxa"/>
            <w:tcBorders>
              <w:top w:val="single" w:sz="4" w:space="0" w:color="auto"/>
              <w:left w:val="single" w:sz="4" w:space="0" w:color="auto"/>
              <w:bottom w:val="single" w:sz="4" w:space="0" w:color="auto"/>
              <w:right w:val="single" w:sz="4" w:space="0" w:color="auto"/>
            </w:tcBorders>
            <w:hideMark/>
          </w:tcPr>
          <w:p w14:paraId="217858C6" w14:textId="77777777" w:rsidR="002850E0" w:rsidRPr="00946824" w:rsidRDefault="002850E0" w:rsidP="00F8644F">
            <w:pPr>
              <w:spacing w:line="256" w:lineRule="auto"/>
              <w:ind w:firstLine="0"/>
              <w:rPr>
                <w:rFonts w:eastAsia="Times New Roman"/>
                <w:bCs/>
                <w:szCs w:val="24"/>
              </w:rPr>
            </w:pPr>
            <w:r w:rsidRPr="00946824">
              <w:rPr>
                <w:rFonts w:eastAsia="Times New Roman"/>
                <w:bCs/>
                <w:szCs w:val="24"/>
              </w:rPr>
              <w:t>Пояснительная записка</w:t>
            </w:r>
          </w:p>
        </w:tc>
        <w:tc>
          <w:tcPr>
            <w:tcW w:w="298" w:type="dxa"/>
            <w:tcBorders>
              <w:top w:val="nil"/>
              <w:left w:val="single" w:sz="4" w:space="0" w:color="auto"/>
              <w:bottom w:val="nil"/>
              <w:right w:val="single" w:sz="4" w:space="0" w:color="auto"/>
            </w:tcBorders>
          </w:tcPr>
          <w:p w14:paraId="20F2651F" w14:textId="77777777" w:rsidR="002850E0" w:rsidRPr="00946824" w:rsidRDefault="002850E0" w:rsidP="00F8644F">
            <w:pPr>
              <w:spacing w:line="256" w:lineRule="auto"/>
              <w:ind w:firstLine="0"/>
              <w:jc w:val="right"/>
              <w:rPr>
                <w:rFonts w:eastAsia="Times New Roman"/>
                <w:bCs/>
                <w:szCs w:val="24"/>
              </w:rPr>
            </w:pPr>
          </w:p>
        </w:tc>
        <w:tc>
          <w:tcPr>
            <w:tcW w:w="574" w:type="dxa"/>
            <w:tcBorders>
              <w:top w:val="single" w:sz="4" w:space="0" w:color="auto"/>
              <w:left w:val="single" w:sz="4" w:space="0" w:color="auto"/>
              <w:bottom w:val="single" w:sz="4" w:space="0" w:color="auto"/>
              <w:right w:val="single" w:sz="4" w:space="0" w:color="auto"/>
            </w:tcBorders>
          </w:tcPr>
          <w:p w14:paraId="0E1E0ACA" w14:textId="77777777" w:rsidR="002850E0" w:rsidRPr="00946824" w:rsidRDefault="002850E0" w:rsidP="00F8644F">
            <w:pPr>
              <w:spacing w:line="256" w:lineRule="auto"/>
              <w:ind w:firstLine="0"/>
              <w:jc w:val="right"/>
              <w:rPr>
                <w:rFonts w:eastAsia="Times New Roman"/>
                <w:bCs/>
                <w:szCs w:val="24"/>
              </w:rPr>
            </w:pPr>
          </w:p>
        </w:tc>
      </w:tr>
      <w:tr w:rsidR="002850E0" w:rsidRPr="00946824" w14:paraId="05C3C1D6" w14:textId="77777777" w:rsidTr="00F8644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7785BE" w14:textId="77777777" w:rsidR="002850E0" w:rsidRPr="00946824" w:rsidRDefault="002850E0" w:rsidP="00F8644F">
            <w:pPr>
              <w:ind w:firstLine="0"/>
              <w:rPr>
                <w:rFonts w:eastAsia="Times New Roman"/>
                <w:kern w:val="2"/>
                <w:szCs w:val="24"/>
              </w:rPr>
            </w:pPr>
          </w:p>
        </w:tc>
        <w:tc>
          <w:tcPr>
            <w:tcW w:w="756" w:type="dxa"/>
            <w:tcBorders>
              <w:top w:val="single" w:sz="4" w:space="0" w:color="auto"/>
              <w:left w:val="single" w:sz="4" w:space="0" w:color="auto"/>
              <w:bottom w:val="single" w:sz="4" w:space="0" w:color="auto"/>
              <w:right w:val="single" w:sz="4" w:space="0" w:color="auto"/>
            </w:tcBorders>
            <w:hideMark/>
          </w:tcPr>
          <w:p w14:paraId="25527722" w14:textId="77777777" w:rsidR="002850E0" w:rsidRPr="00946824" w:rsidRDefault="002850E0" w:rsidP="00F8644F">
            <w:pPr>
              <w:pStyle w:val="af3"/>
              <w:ind w:left="0"/>
              <w:jc w:val="center"/>
              <w:rPr>
                <w:rFonts w:ascii="Times New Roman" w:hAnsi="Times New Roman"/>
              </w:rPr>
            </w:pPr>
            <w:r w:rsidRPr="00946824">
              <w:rPr>
                <w:rFonts w:ascii="Times New Roman" w:hAnsi="Times New Roman"/>
              </w:rPr>
              <w:t>4.2.</w:t>
            </w:r>
          </w:p>
        </w:tc>
        <w:tc>
          <w:tcPr>
            <w:tcW w:w="7393" w:type="dxa"/>
            <w:tcBorders>
              <w:top w:val="single" w:sz="4" w:space="0" w:color="auto"/>
              <w:left w:val="single" w:sz="4" w:space="0" w:color="auto"/>
              <w:bottom w:val="single" w:sz="4" w:space="0" w:color="auto"/>
              <w:right w:val="single" w:sz="4" w:space="0" w:color="auto"/>
            </w:tcBorders>
            <w:hideMark/>
          </w:tcPr>
          <w:p w14:paraId="67B1142A" w14:textId="77777777" w:rsidR="002850E0" w:rsidRPr="00946824" w:rsidRDefault="002850E0" w:rsidP="00F8644F">
            <w:pPr>
              <w:spacing w:line="256" w:lineRule="auto"/>
              <w:ind w:firstLine="0"/>
              <w:rPr>
                <w:rFonts w:eastAsia="Times New Roman"/>
                <w:color w:val="ED0000"/>
                <w:szCs w:val="24"/>
              </w:rPr>
            </w:pPr>
            <w:r w:rsidRPr="00946824">
              <w:rPr>
                <w:rFonts w:eastAsia="Times New Roman"/>
                <w:szCs w:val="24"/>
              </w:rPr>
              <w:t xml:space="preserve">Чертеж с указанием информации согласно части 7 статьи 43 Градостроительного кодекса Российской Федерации </w:t>
            </w:r>
          </w:p>
        </w:tc>
        <w:tc>
          <w:tcPr>
            <w:tcW w:w="298" w:type="dxa"/>
            <w:tcBorders>
              <w:top w:val="nil"/>
              <w:left w:val="single" w:sz="4" w:space="0" w:color="auto"/>
              <w:bottom w:val="nil"/>
              <w:right w:val="single" w:sz="4" w:space="0" w:color="auto"/>
            </w:tcBorders>
          </w:tcPr>
          <w:p w14:paraId="0F5F6DAC" w14:textId="77777777" w:rsidR="002850E0" w:rsidRPr="00946824" w:rsidRDefault="002850E0" w:rsidP="00F8644F">
            <w:pPr>
              <w:spacing w:line="256" w:lineRule="auto"/>
              <w:ind w:firstLine="0"/>
              <w:jc w:val="right"/>
              <w:rPr>
                <w:rFonts w:eastAsia="Times New Roman"/>
                <w:bCs/>
                <w:szCs w:val="24"/>
              </w:rPr>
            </w:pPr>
          </w:p>
        </w:tc>
        <w:tc>
          <w:tcPr>
            <w:tcW w:w="574" w:type="dxa"/>
            <w:tcBorders>
              <w:top w:val="single" w:sz="4" w:space="0" w:color="auto"/>
              <w:left w:val="single" w:sz="4" w:space="0" w:color="auto"/>
              <w:bottom w:val="single" w:sz="4" w:space="0" w:color="auto"/>
              <w:right w:val="single" w:sz="4" w:space="0" w:color="auto"/>
            </w:tcBorders>
          </w:tcPr>
          <w:p w14:paraId="5AFF0DDD" w14:textId="77777777" w:rsidR="002850E0" w:rsidRPr="00946824" w:rsidRDefault="002850E0" w:rsidP="00F8644F">
            <w:pPr>
              <w:spacing w:line="256" w:lineRule="auto"/>
              <w:ind w:firstLine="0"/>
              <w:jc w:val="right"/>
              <w:rPr>
                <w:rFonts w:eastAsia="Times New Roman"/>
                <w:bCs/>
                <w:szCs w:val="24"/>
              </w:rPr>
            </w:pPr>
          </w:p>
        </w:tc>
      </w:tr>
      <w:tr w:rsidR="002850E0" w:rsidRPr="00946824" w14:paraId="7E6EB7C3" w14:textId="77777777" w:rsidTr="00F8644F">
        <w:trPr>
          <w:jc w:val="center"/>
        </w:trPr>
        <w:tc>
          <w:tcPr>
            <w:tcW w:w="635" w:type="dxa"/>
            <w:tcBorders>
              <w:top w:val="single" w:sz="4" w:space="0" w:color="auto"/>
              <w:left w:val="single" w:sz="4" w:space="0" w:color="auto"/>
              <w:bottom w:val="single" w:sz="4" w:space="0" w:color="auto"/>
              <w:right w:val="single" w:sz="4" w:space="0" w:color="auto"/>
            </w:tcBorders>
            <w:hideMark/>
          </w:tcPr>
          <w:p w14:paraId="41EFED75" w14:textId="77777777" w:rsidR="002850E0" w:rsidRPr="00946824" w:rsidRDefault="002850E0" w:rsidP="00F8644F">
            <w:pPr>
              <w:pStyle w:val="af3"/>
              <w:ind w:left="0"/>
              <w:jc w:val="both"/>
              <w:rPr>
                <w:rFonts w:ascii="Times New Roman" w:hAnsi="Times New Roman"/>
              </w:rPr>
            </w:pPr>
            <w:r w:rsidRPr="00946824">
              <w:rPr>
                <w:rFonts w:ascii="Times New Roman" w:hAnsi="Times New Roman"/>
              </w:rPr>
              <w:t>5.</w:t>
            </w:r>
          </w:p>
        </w:tc>
        <w:tc>
          <w:tcPr>
            <w:tcW w:w="8149" w:type="dxa"/>
            <w:gridSpan w:val="2"/>
            <w:tcBorders>
              <w:top w:val="single" w:sz="4" w:space="0" w:color="auto"/>
              <w:left w:val="single" w:sz="4" w:space="0" w:color="auto"/>
              <w:bottom w:val="single" w:sz="4" w:space="0" w:color="auto"/>
              <w:right w:val="single" w:sz="4" w:space="0" w:color="auto"/>
            </w:tcBorders>
            <w:hideMark/>
          </w:tcPr>
          <w:p w14:paraId="2C757C9E" w14:textId="77777777" w:rsidR="002850E0" w:rsidRPr="00946824" w:rsidRDefault="002850E0" w:rsidP="00F8644F">
            <w:pPr>
              <w:tabs>
                <w:tab w:val="left" w:pos="710"/>
              </w:tabs>
              <w:spacing w:line="256" w:lineRule="auto"/>
              <w:ind w:firstLine="0"/>
              <w:rPr>
                <w:rFonts w:eastAsia="Times New Roman"/>
                <w:szCs w:val="24"/>
              </w:rPr>
            </w:pPr>
            <w:r w:rsidRPr="00946824">
              <w:rPr>
                <w:rFonts w:eastAsia="Times New Roman"/>
                <w:szCs w:val="24"/>
              </w:rPr>
              <w:t xml:space="preserve">Документ, содержащий сведения, подлежащие внесению в Единый государственный реестр недвижимости, в том числе описание местоположения границ земельных участков, подлежащих образованию в соответствии с проектом межевания территории (XML-схема, выполненная в соответствии с приказом Федеральной службы государственной регистрации, кадастра и картографии </w:t>
            </w:r>
            <w:r w:rsidRPr="00946824">
              <w:rPr>
                <w:rFonts w:eastAsia="Times New Roman"/>
                <w:color w:val="000000"/>
                <w:szCs w:val="24"/>
              </w:rPr>
              <w:t xml:space="preserve">от 2 декабря 2024 г. № </w:t>
            </w:r>
            <w:proofErr w:type="gramStart"/>
            <w:r w:rsidRPr="00946824">
              <w:rPr>
                <w:rFonts w:eastAsia="Times New Roman"/>
                <w:szCs w:val="24"/>
              </w:rPr>
              <w:t>П</w:t>
            </w:r>
            <w:proofErr w:type="gramEnd"/>
            <w:r w:rsidRPr="00946824">
              <w:rPr>
                <w:rFonts w:eastAsia="Times New Roman"/>
                <w:szCs w:val="24"/>
              </w:rPr>
              <w:t>/0384/24, содержащая сведения о проекте межевания территории для внесения в реестр границ Единого государственного реестра недвижимости)</w:t>
            </w:r>
          </w:p>
        </w:tc>
        <w:tc>
          <w:tcPr>
            <w:tcW w:w="298" w:type="dxa"/>
            <w:tcBorders>
              <w:top w:val="nil"/>
              <w:left w:val="single" w:sz="4" w:space="0" w:color="auto"/>
              <w:bottom w:val="nil"/>
              <w:right w:val="single" w:sz="4" w:space="0" w:color="auto"/>
            </w:tcBorders>
          </w:tcPr>
          <w:p w14:paraId="323A8E71" w14:textId="77777777" w:rsidR="002850E0" w:rsidRPr="00946824" w:rsidRDefault="002850E0" w:rsidP="00F8644F">
            <w:pPr>
              <w:spacing w:line="256" w:lineRule="auto"/>
              <w:ind w:firstLine="0"/>
              <w:jc w:val="right"/>
              <w:rPr>
                <w:rFonts w:eastAsia="Times New Roman"/>
                <w:bCs/>
                <w:szCs w:val="24"/>
              </w:rPr>
            </w:pPr>
          </w:p>
        </w:tc>
        <w:tc>
          <w:tcPr>
            <w:tcW w:w="574" w:type="dxa"/>
            <w:tcBorders>
              <w:top w:val="single" w:sz="4" w:space="0" w:color="auto"/>
              <w:left w:val="single" w:sz="4" w:space="0" w:color="auto"/>
              <w:bottom w:val="single" w:sz="4" w:space="0" w:color="auto"/>
              <w:right w:val="single" w:sz="4" w:space="0" w:color="auto"/>
            </w:tcBorders>
          </w:tcPr>
          <w:p w14:paraId="0B77651D" w14:textId="77777777" w:rsidR="002850E0" w:rsidRPr="00946824" w:rsidRDefault="002850E0" w:rsidP="00F8644F">
            <w:pPr>
              <w:spacing w:line="256" w:lineRule="auto"/>
              <w:ind w:firstLine="0"/>
              <w:jc w:val="right"/>
              <w:rPr>
                <w:rFonts w:eastAsia="Times New Roman"/>
                <w:bCs/>
                <w:szCs w:val="24"/>
              </w:rPr>
            </w:pPr>
          </w:p>
        </w:tc>
      </w:tr>
      <w:tr w:rsidR="002850E0" w:rsidRPr="00946824" w14:paraId="1A094339" w14:textId="77777777" w:rsidTr="00F8644F">
        <w:trPr>
          <w:jc w:val="center"/>
        </w:trPr>
        <w:tc>
          <w:tcPr>
            <w:tcW w:w="635" w:type="dxa"/>
            <w:tcBorders>
              <w:top w:val="single" w:sz="4" w:space="0" w:color="auto"/>
              <w:left w:val="single" w:sz="4" w:space="0" w:color="auto"/>
              <w:bottom w:val="single" w:sz="4" w:space="0" w:color="auto"/>
              <w:right w:val="single" w:sz="4" w:space="0" w:color="auto"/>
            </w:tcBorders>
            <w:hideMark/>
          </w:tcPr>
          <w:p w14:paraId="788CB6D0" w14:textId="77777777" w:rsidR="002850E0" w:rsidRPr="00946824" w:rsidRDefault="002850E0" w:rsidP="00F8644F">
            <w:pPr>
              <w:pStyle w:val="af3"/>
              <w:ind w:left="0"/>
              <w:jc w:val="both"/>
              <w:rPr>
                <w:rFonts w:ascii="Times New Roman" w:hAnsi="Times New Roman"/>
              </w:rPr>
            </w:pPr>
            <w:r w:rsidRPr="00946824">
              <w:rPr>
                <w:rFonts w:ascii="Times New Roman" w:hAnsi="Times New Roman"/>
              </w:rPr>
              <w:lastRenderedPageBreak/>
              <w:t>6.</w:t>
            </w:r>
          </w:p>
        </w:tc>
        <w:tc>
          <w:tcPr>
            <w:tcW w:w="8149" w:type="dxa"/>
            <w:gridSpan w:val="2"/>
            <w:tcBorders>
              <w:top w:val="single" w:sz="4" w:space="0" w:color="auto"/>
              <w:left w:val="single" w:sz="4" w:space="0" w:color="auto"/>
              <w:bottom w:val="single" w:sz="4" w:space="0" w:color="auto"/>
              <w:right w:val="single" w:sz="4" w:space="0" w:color="auto"/>
            </w:tcBorders>
            <w:hideMark/>
          </w:tcPr>
          <w:p w14:paraId="494E36E2" w14:textId="77777777" w:rsidR="002850E0" w:rsidRPr="00946824" w:rsidRDefault="002850E0" w:rsidP="00F8644F">
            <w:pPr>
              <w:tabs>
                <w:tab w:val="left" w:pos="710"/>
              </w:tabs>
              <w:spacing w:line="256" w:lineRule="auto"/>
              <w:ind w:firstLine="0"/>
              <w:rPr>
                <w:rFonts w:eastAsia="Times New Roman"/>
                <w:szCs w:val="24"/>
              </w:rPr>
            </w:pPr>
            <w:r w:rsidRPr="00946824">
              <w:rPr>
                <w:rFonts w:eastAsia="Times New Roman"/>
                <w:szCs w:val="24"/>
              </w:rPr>
              <w:t>Результаты инженерных изысканий с приложением документов подтверждающих соответствие лиц, выполнивших инженерные изыскания, требованиям части 2 статьи 47 Градостроительного кодекса Российской Федерации</w:t>
            </w:r>
          </w:p>
        </w:tc>
        <w:tc>
          <w:tcPr>
            <w:tcW w:w="298" w:type="dxa"/>
            <w:tcBorders>
              <w:top w:val="nil"/>
              <w:left w:val="single" w:sz="4" w:space="0" w:color="auto"/>
              <w:bottom w:val="nil"/>
              <w:right w:val="single" w:sz="4" w:space="0" w:color="auto"/>
            </w:tcBorders>
          </w:tcPr>
          <w:p w14:paraId="589C568A" w14:textId="77777777" w:rsidR="002850E0" w:rsidRPr="00946824" w:rsidRDefault="002850E0" w:rsidP="00F8644F">
            <w:pPr>
              <w:spacing w:line="256" w:lineRule="auto"/>
              <w:ind w:firstLine="0"/>
              <w:jc w:val="right"/>
              <w:rPr>
                <w:rFonts w:eastAsia="Times New Roman"/>
                <w:bCs/>
                <w:szCs w:val="24"/>
              </w:rPr>
            </w:pPr>
          </w:p>
        </w:tc>
        <w:tc>
          <w:tcPr>
            <w:tcW w:w="574" w:type="dxa"/>
            <w:tcBorders>
              <w:top w:val="single" w:sz="4" w:space="0" w:color="auto"/>
              <w:left w:val="single" w:sz="4" w:space="0" w:color="auto"/>
              <w:bottom w:val="single" w:sz="4" w:space="0" w:color="auto"/>
              <w:right w:val="single" w:sz="4" w:space="0" w:color="auto"/>
            </w:tcBorders>
          </w:tcPr>
          <w:p w14:paraId="00B0CF31" w14:textId="77777777" w:rsidR="002850E0" w:rsidRPr="00946824" w:rsidRDefault="002850E0" w:rsidP="00F8644F">
            <w:pPr>
              <w:spacing w:line="256" w:lineRule="auto"/>
              <w:ind w:firstLine="0"/>
              <w:jc w:val="right"/>
              <w:rPr>
                <w:rFonts w:eastAsia="Times New Roman"/>
                <w:bCs/>
                <w:szCs w:val="24"/>
              </w:rPr>
            </w:pPr>
          </w:p>
        </w:tc>
      </w:tr>
      <w:tr w:rsidR="002850E0" w:rsidRPr="00946824" w14:paraId="26F1B686" w14:textId="77777777" w:rsidTr="00F8644F">
        <w:trPr>
          <w:jc w:val="center"/>
        </w:trPr>
        <w:tc>
          <w:tcPr>
            <w:tcW w:w="635" w:type="dxa"/>
            <w:tcBorders>
              <w:top w:val="single" w:sz="4" w:space="0" w:color="auto"/>
              <w:left w:val="single" w:sz="4" w:space="0" w:color="auto"/>
              <w:bottom w:val="single" w:sz="4" w:space="0" w:color="auto"/>
              <w:right w:val="single" w:sz="4" w:space="0" w:color="auto"/>
            </w:tcBorders>
            <w:hideMark/>
          </w:tcPr>
          <w:p w14:paraId="7064B2EE" w14:textId="77777777" w:rsidR="002850E0" w:rsidRPr="00946824" w:rsidRDefault="002850E0" w:rsidP="00F8644F">
            <w:pPr>
              <w:pStyle w:val="af3"/>
              <w:ind w:left="0"/>
              <w:jc w:val="both"/>
              <w:rPr>
                <w:rFonts w:ascii="Times New Roman" w:hAnsi="Times New Roman"/>
              </w:rPr>
            </w:pPr>
            <w:r w:rsidRPr="00946824">
              <w:rPr>
                <w:rFonts w:ascii="Times New Roman" w:hAnsi="Times New Roman"/>
              </w:rPr>
              <w:t>7.</w:t>
            </w:r>
          </w:p>
        </w:tc>
        <w:tc>
          <w:tcPr>
            <w:tcW w:w="8149" w:type="dxa"/>
            <w:gridSpan w:val="2"/>
            <w:tcBorders>
              <w:top w:val="single" w:sz="4" w:space="0" w:color="auto"/>
              <w:left w:val="single" w:sz="4" w:space="0" w:color="auto"/>
              <w:bottom w:val="single" w:sz="4" w:space="0" w:color="auto"/>
              <w:right w:val="single" w:sz="4" w:space="0" w:color="auto"/>
            </w:tcBorders>
            <w:hideMark/>
          </w:tcPr>
          <w:p w14:paraId="623135E7" w14:textId="77777777" w:rsidR="002850E0" w:rsidRPr="00946824" w:rsidRDefault="002850E0" w:rsidP="00F8644F">
            <w:pPr>
              <w:tabs>
                <w:tab w:val="left" w:pos="710"/>
              </w:tabs>
              <w:spacing w:line="256" w:lineRule="auto"/>
              <w:ind w:firstLine="0"/>
              <w:rPr>
                <w:rFonts w:eastAsia="Times New Roman"/>
                <w:szCs w:val="24"/>
              </w:rPr>
            </w:pPr>
            <w:r w:rsidRPr="00946824">
              <w:rPr>
                <w:rFonts w:eastAsia="Times New Roman"/>
                <w:szCs w:val="24"/>
              </w:rPr>
              <w:t>Решения лица, указанного в части 1</w:t>
            </w:r>
            <w:r w:rsidRPr="00946824">
              <w:rPr>
                <w:rFonts w:eastAsia="Times New Roman"/>
                <w:szCs w:val="24"/>
                <w:vertAlign w:val="superscript"/>
              </w:rPr>
              <w:t>1</w:t>
            </w:r>
            <w:r w:rsidRPr="00946824">
              <w:rPr>
                <w:rFonts w:eastAsia="Times New Roman"/>
                <w:szCs w:val="24"/>
              </w:rPr>
              <w:t xml:space="preserve"> статьи 45 Градостроительного кодекса Российской Федерации, копия с приложением задания на разработку документации по планировке территории</w:t>
            </w:r>
          </w:p>
        </w:tc>
        <w:tc>
          <w:tcPr>
            <w:tcW w:w="298" w:type="dxa"/>
            <w:tcBorders>
              <w:top w:val="nil"/>
              <w:left w:val="single" w:sz="4" w:space="0" w:color="auto"/>
              <w:bottom w:val="nil"/>
              <w:right w:val="single" w:sz="4" w:space="0" w:color="auto"/>
            </w:tcBorders>
          </w:tcPr>
          <w:p w14:paraId="14EDD4A2" w14:textId="77777777" w:rsidR="002850E0" w:rsidRPr="00946824" w:rsidRDefault="002850E0" w:rsidP="00F8644F">
            <w:pPr>
              <w:spacing w:line="256" w:lineRule="auto"/>
              <w:ind w:firstLine="0"/>
              <w:jc w:val="right"/>
              <w:rPr>
                <w:rFonts w:eastAsia="Times New Roman"/>
                <w:bCs/>
                <w:szCs w:val="24"/>
              </w:rPr>
            </w:pPr>
          </w:p>
        </w:tc>
        <w:tc>
          <w:tcPr>
            <w:tcW w:w="574" w:type="dxa"/>
            <w:tcBorders>
              <w:top w:val="single" w:sz="4" w:space="0" w:color="auto"/>
              <w:left w:val="single" w:sz="4" w:space="0" w:color="auto"/>
              <w:bottom w:val="single" w:sz="4" w:space="0" w:color="auto"/>
              <w:right w:val="single" w:sz="4" w:space="0" w:color="auto"/>
            </w:tcBorders>
          </w:tcPr>
          <w:p w14:paraId="03030C0B" w14:textId="77777777" w:rsidR="002850E0" w:rsidRPr="00946824" w:rsidRDefault="002850E0" w:rsidP="00F8644F">
            <w:pPr>
              <w:spacing w:line="256" w:lineRule="auto"/>
              <w:ind w:firstLine="0"/>
              <w:jc w:val="right"/>
              <w:rPr>
                <w:rFonts w:eastAsia="Times New Roman"/>
                <w:bCs/>
                <w:szCs w:val="24"/>
              </w:rPr>
            </w:pPr>
          </w:p>
        </w:tc>
      </w:tr>
      <w:tr w:rsidR="002850E0" w:rsidRPr="00946824" w14:paraId="67BFA8F6" w14:textId="77777777" w:rsidTr="00F8644F">
        <w:trPr>
          <w:jc w:val="center"/>
        </w:trPr>
        <w:tc>
          <w:tcPr>
            <w:tcW w:w="635" w:type="dxa"/>
            <w:tcBorders>
              <w:top w:val="single" w:sz="4" w:space="0" w:color="auto"/>
              <w:left w:val="single" w:sz="4" w:space="0" w:color="auto"/>
              <w:bottom w:val="single" w:sz="4" w:space="0" w:color="auto"/>
              <w:right w:val="single" w:sz="4" w:space="0" w:color="auto"/>
            </w:tcBorders>
            <w:hideMark/>
          </w:tcPr>
          <w:p w14:paraId="21F3F2D3" w14:textId="77777777" w:rsidR="002850E0" w:rsidRPr="00946824" w:rsidRDefault="002850E0" w:rsidP="00F8644F">
            <w:pPr>
              <w:pStyle w:val="af3"/>
              <w:ind w:left="0"/>
              <w:jc w:val="both"/>
              <w:rPr>
                <w:rFonts w:ascii="Times New Roman" w:hAnsi="Times New Roman"/>
              </w:rPr>
            </w:pPr>
            <w:r w:rsidRPr="00946824">
              <w:rPr>
                <w:rFonts w:ascii="Times New Roman" w:hAnsi="Times New Roman"/>
              </w:rPr>
              <w:t>8.</w:t>
            </w:r>
          </w:p>
        </w:tc>
        <w:tc>
          <w:tcPr>
            <w:tcW w:w="8149" w:type="dxa"/>
            <w:gridSpan w:val="2"/>
            <w:tcBorders>
              <w:top w:val="single" w:sz="4" w:space="0" w:color="auto"/>
              <w:left w:val="single" w:sz="4" w:space="0" w:color="auto"/>
              <w:bottom w:val="single" w:sz="4" w:space="0" w:color="auto"/>
              <w:right w:val="single" w:sz="4" w:space="0" w:color="auto"/>
            </w:tcBorders>
            <w:hideMark/>
          </w:tcPr>
          <w:p w14:paraId="26B73F5A" w14:textId="77777777" w:rsidR="002850E0" w:rsidRPr="00946824" w:rsidRDefault="002850E0" w:rsidP="00F8644F">
            <w:pPr>
              <w:tabs>
                <w:tab w:val="left" w:pos="710"/>
              </w:tabs>
              <w:spacing w:line="256" w:lineRule="auto"/>
              <w:ind w:firstLine="0"/>
              <w:rPr>
                <w:rFonts w:eastAsia="Times New Roman"/>
                <w:szCs w:val="24"/>
              </w:rPr>
            </w:pPr>
            <w:r w:rsidRPr="00946824">
              <w:rPr>
                <w:rFonts w:eastAsia="Times New Roman"/>
                <w:szCs w:val="24"/>
              </w:rPr>
              <w:t>Уведомление о результатах согласования согласующих органов, владельцев автомобильных дорог</w:t>
            </w:r>
          </w:p>
        </w:tc>
        <w:tc>
          <w:tcPr>
            <w:tcW w:w="298" w:type="dxa"/>
            <w:tcBorders>
              <w:top w:val="nil"/>
              <w:left w:val="single" w:sz="4" w:space="0" w:color="auto"/>
              <w:bottom w:val="nil"/>
              <w:right w:val="single" w:sz="4" w:space="0" w:color="auto"/>
            </w:tcBorders>
          </w:tcPr>
          <w:p w14:paraId="5F062A19" w14:textId="77777777" w:rsidR="002850E0" w:rsidRPr="00946824" w:rsidRDefault="002850E0" w:rsidP="00F8644F">
            <w:pPr>
              <w:spacing w:line="256" w:lineRule="auto"/>
              <w:ind w:firstLine="0"/>
              <w:jc w:val="right"/>
              <w:rPr>
                <w:rFonts w:eastAsia="Times New Roman"/>
                <w:bCs/>
                <w:szCs w:val="24"/>
              </w:rPr>
            </w:pPr>
          </w:p>
        </w:tc>
        <w:tc>
          <w:tcPr>
            <w:tcW w:w="574" w:type="dxa"/>
            <w:tcBorders>
              <w:top w:val="single" w:sz="4" w:space="0" w:color="auto"/>
              <w:left w:val="single" w:sz="4" w:space="0" w:color="auto"/>
              <w:bottom w:val="single" w:sz="4" w:space="0" w:color="auto"/>
              <w:right w:val="single" w:sz="4" w:space="0" w:color="auto"/>
            </w:tcBorders>
          </w:tcPr>
          <w:p w14:paraId="0A89E916" w14:textId="77777777" w:rsidR="002850E0" w:rsidRPr="00946824" w:rsidRDefault="002850E0" w:rsidP="00F8644F">
            <w:pPr>
              <w:spacing w:line="256" w:lineRule="auto"/>
              <w:ind w:firstLine="0"/>
              <w:jc w:val="right"/>
              <w:rPr>
                <w:rFonts w:eastAsia="Times New Roman"/>
                <w:bCs/>
                <w:szCs w:val="24"/>
              </w:rPr>
            </w:pPr>
          </w:p>
        </w:tc>
      </w:tr>
      <w:tr w:rsidR="002850E0" w:rsidRPr="00946824" w14:paraId="6017067C" w14:textId="77777777" w:rsidTr="00F8644F">
        <w:trPr>
          <w:jc w:val="center"/>
        </w:trPr>
        <w:tc>
          <w:tcPr>
            <w:tcW w:w="635" w:type="dxa"/>
            <w:tcBorders>
              <w:top w:val="single" w:sz="4" w:space="0" w:color="auto"/>
              <w:left w:val="single" w:sz="4" w:space="0" w:color="auto"/>
              <w:bottom w:val="single" w:sz="4" w:space="0" w:color="auto"/>
              <w:right w:val="single" w:sz="4" w:space="0" w:color="auto"/>
            </w:tcBorders>
            <w:hideMark/>
          </w:tcPr>
          <w:p w14:paraId="3EC1D982" w14:textId="77777777" w:rsidR="002850E0" w:rsidRPr="00946824" w:rsidRDefault="002850E0" w:rsidP="00F8644F">
            <w:pPr>
              <w:pStyle w:val="af3"/>
              <w:ind w:left="0"/>
              <w:jc w:val="both"/>
              <w:rPr>
                <w:rFonts w:ascii="Times New Roman" w:hAnsi="Times New Roman"/>
              </w:rPr>
            </w:pPr>
            <w:r w:rsidRPr="00946824">
              <w:rPr>
                <w:rFonts w:ascii="Times New Roman" w:hAnsi="Times New Roman"/>
              </w:rPr>
              <w:t>9.</w:t>
            </w:r>
          </w:p>
        </w:tc>
        <w:tc>
          <w:tcPr>
            <w:tcW w:w="8149" w:type="dxa"/>
            <w:gridSpan w:val="2"/>
            <w:tcBorders>
              <w:top w:val="single" w:sz="4" w:space="0" w:color="auto"/>
              <w:left w:val="single" w:sz="4" w:space="0" w:color="auto"/>
              <w:bottom w:val="single" w:sz="4" w:space="0" w:color="auto"/>
              <w:right w:val="single" w:sz="4" w:space="0" w:color="auto"/>
            </w:tcBorders>
            <w:hideMark/>
          </w:tcPr>
          <w:p w14:paraId="2DC21889" w14:textId="77777777" w:rsidR="002850E0" w:rsidRPr="00946824" w:rsidRDefault="002850E0" w:rsidP="00F8644F">
            <w:pPr>
              <w:tabs>
                <w:tab w:val="left" w:pos="710"/>
              </w:tabs>
              <w:spacing w:line="256" w:lineRule="auto"/>
              <w:ind w:firstLine="0"/>
              <w:rPr>
                <w:rFonts w:eastAsia="Times New Roman"/>
                <w:szCs w:val="24"/>
              </w:rPr>
            </w:pPr>
            <w:r w:rsidRPr="00946824">
              <w:rPr>
                <w:rFonts w:eastAsia="Times New Roman"/>
                <w:szCs w:val="24"/>
              </w:rPr>
              <w:t>Заявление о неполучении в установленный срок уведомления о результатах согласования от одного или нескольких согласующих органов, владельцев автомобильных дорог с приложением документа, подтверждающего отправку документации по планировке территории согласующим органам, владельцам автомобильных дорог</w:t>
            </w:r>
          </w:p>
        </w:tc>
        <w:tc>
          <w:tcPr>
            <w:tcW w:w="298" w:type="dxa"/>
            <w:tcBorders>
              <w:top w:val="nil"/>
              <w:left w:val="single" w:sz="4" w:space="0" w:color="auto"/>
              <w:bottom w:val="nil"/>
              <w:right w:val="single" w:sz="4" w:space="0" w:color="auto"/>
            </w:tcBorders>
          </w:tcPr>
          <w:p w14:paraId="0A33FE1D" w14:textId="77777777" w:rsidR="002850E0" w:rsidRPr="00946824" w:rsidRDefault="002850E0" w:rsidP="00F8644F">
            <w:pPr>
              <w:spacing w:line="256" w:lineRule="auto"/>
              <w:ind w:firstLine="0"/>
              <w:jc w:val="right"/>
              <w:rPr>
                <w:rFonts w:eastAsia="Times New Roman"/>
                <w:bCs/>
                <w:szCs w:val="24"/>
              </w:rPr>
            </w:pPr>
          </w:p>
        </w:tc>
        <w:tc>
          <w:tcPr>
            <w:tcW w:w="574" w:type="dxa"/>
            <w:tcBorders>
              <w:top w:val="single" w:sz="4" w:space="0" w:color="auto"/>
              <w:left w:val="single" w:sz="4" w:space="0" w:color="auto"/>
              <w:bottom w:val="single" w:sz="4" w:space="0" w:color="auto"/>
              <w:right w:val="single" w:sz="4" w:space="0" w:color="auto"/>
            </w:tcBorders>
          </w:tcPr>
          <w:p w14:paraId="07A856CF" w14:textId="77777777" w:rsidR="002850E0" w:rsidRPr="00946824" w:rsidRDefault="002850E0" w:rsidP="00F8644F">
            <w:pPr>
              <w:spacing w:line="256" w:lineRule="auto"/>
              <w:ind w:firstLine="0"/>
              <w:jc w:val="right"/>
              <w:rPr>
                <w:rFonts w:eastAsia="Times New Roman"/>
                <w:bCs/>
                <w:szCs w:val="24"/>
              </w:rPr>
            </w:pPr>
          </w:p>
        </w:tc>
      </w:tr>
      <w:tr w:rsidR="002850E0" w:rsidRPr="00946824" w14:paraId="72A4846C" w14:textId="77777777" w:rsidTr="00F8644F">
        <w:trPr>
          <w:jc w:val="center"/>
        </w:trPr>
        <w:tc>
          <w:tcPr>
            <w:tcW w:w="635" w:type="dxa"/>
            <w:tcBorders>
              <w:top w:val="single" w:sz="4" w:space="0" w:color="auto"/>
              <w:left w:val="single" w:sz="4" w:space="0" w:color="auto"/>
              <w:bottom w:val="single" w:sz="4" w:space="0" w:color="auto"/>
              <w:right w:val="single" w:sz="4" w:space="0" w:color="auto"/>
            </w:tcBorders>
            <w:hideMark/>
          </w:tcPr>
          <w:p w14:paraId="6E60A13B" w14:textId="77777777" w:rsidR="002850E0" w:rsidRPr="00946824" w:rsidRDefault="002850E0" w:rsidP="00F8644F">
            <w:pPr>
              <w:pStyle w:val="af3"/>
              <w:ind w:left="0"/>
              <w:jc w:val="both"/>
              <w:rPr>
                <w:rFonts w:ascii="Times New Roman" w:hAnsi="Times New Roman"/>
              </w:rPr>
            </w:pPr>
            <w:r w:rsidRPr="00946824">
              <w:rPr>
                <w:rFonts w:ascii="Times New Roman" w:hAnsi="Times New Roman"/>
              </w:rPr>
              <w:t>10.</w:t>
            </w:r>
          </w:p>
        </w:tc>
        <w:tc>
          <w:tcPr>
            <w:tcW w:w="8149" w:type="dxa"/>
            <w:gridSpan w:val="2"/>
            <w:tcBorders>
              <w:top w:val="single" w:sz="4" w:space="0" w:color="auto"/>
              <w:left w:val="single" w:sz="4" w:space="0" w:color="auto"/>
              <w:bottom w:val="single" w:sz="4" w:space="0" w:color="auto"/>
              <w:right w:val="single" w:sz="4" w:space="0" w:color="auto"/>
            </w:tcBorders>
            <w:hideMark/>
          </w:tcPr>
          <w:p w14:paraId="0C163AA4" w14:textId="77777777" w:rsidR="002850E0" w:rsidRPr="00946824" w:rsidRDefault="002850E0" w:rsidP="00F8644F">
            <w:pPr>
              <w:tabs>
                <w:tab w:val="left" w:pos="710"/>
              </w:tabs>
              <w:spacing w:line="256" w:lineRule="auto"/>
              <w:ind w:firstLine="0"/>
              <w:rPr>
                <w:rFonts w:eastAsia="Times New Roman"/>
                <w:szCs w:val="24"/>
              </w:rPr>
            </w:pPr>
            <w:r w:rsidRPr="00946824">
              <w:rPr>
                <w:rFonts w:eastAsia="Times New Roman"/>
                <w:szCs w:val="24"/>
              </w:rPr>
              <w:t xml:space="preserve">Протокол согласительного совещания, проведенного в случае отказа одного или нескольких согласующих органов, </w:t>
            </w:r>
            <w:r w:rsidRPr="00946824">
              <w:rPr>
                <w:rFonts w:eastAsia="Times New Roman"/>
                <w:color w:val="000000"/>
                <w:szCs w:val="24"/>
              </w:rPr>
              <w:t>владельцев автомобильных дорог</w:t>
            </w:r>
          </w:p>
        </w:tc>
        <w:tc>
          <w:tcPr>
            <w:tcW w:w="298" w:type="dxa"/>
            <w:tcBorders>
              <w:top w:val="nil"/>
              <w:left w:val="single" w:sz="4" w:space="0" w:color="auto"/>
              <w:bottom w:val="nil"/>
              <w:right w:val="single" w:sz="4" w:space="0" w:color="auto"/>
            </w:tcBorders>
          </w:tcPr>
          <w:p w14:paraId="4BD44FC3" w14:textId="77777777" w:rsidR="002850E0" w:rsidRPr="00946824" w:rsidRDefault="002850E0" w:rsidP="00F8644F">
            <w:pPr>
              <w:spacing w:line="256" w:lineRule="auto"/>
              <w:ind w:firstLine="0"/>
              <w:jc w:val="right"/>
              <w:rPr>
                <w:rFonts w:eastAsia="Times New Roman"/>
                <w:bCs/>
                <w:szCs w:val="24"/>
              </w:rPr>
            </w:pPr>
          </w:p>
        </w:tc>
        <w:tc>
          <w:tcPr>
            <w:tcW w:w="574" w:type="dxa"/>
            <w:tcBorders>
              <w:top w:val="single" w:sz="4" w:space="0" w:color="auto"/>
              <w:left w:val="single" w:sz="4" w:space="0" w:color="auto"/>
              <w:bottom w:val="single" w:sz="4" w:space="0" w:color="auto"/>
              <w:right w:val="single" w:sz="4" w:space="0" w:color="auto"/>
            </w:tcBorders>
          </w:tcPr>
          <w:p w14:paraId="2B04CFCC" w14:textId="77777777" w:rsidR="002850E0" w:rsidRPr="00946824" w:rsidRDefault="002850E0" w:rsidP="00F8644F">
            <w:pPr>
              <w:spacing w:line="256" w:lineRule="auto"/>
              <w:ind w:firstLine="0"/>
              <w:jc w:val="right"/>
              <w:rPr>
                <w:rFonts w:eastAsia="Times New Roman"/>
                <w:bCs/>
                <w:szCs w:val="24"/>
              </w:rPr>
            </w:pPr>
          </w:p>
        </w:tc>
      </w:tr>
      <w:tr w:rsidR="002850E0" w:rsidRPr="00946824" w14:paraId="033F0B18" w14:textId="77777777" w:rsidTr="00F8644F">
        <w:trPr>
          <w:jc w:val="center"/>
        </w:trPr>
        <w:tc>
          <w:tcPr>
            <w:tcW w:w="635" w:type="dxa"/>
            <w:tcBorders>
              <w:top w:val="single" w:sz="4" w:space="0" w:color="auto"/>
              <w:left w:val="single" w:sz="4" w:space="0" w:color="auto"/>
              <w:bottom w:val="single" w:sz="4" w:space="0" w:color="auto"/>
              <w:right w:val="single" w:sz="4" w:space="0" w:color="auto"/>
            </w:tcBorders>
            <w:hideMark/>
          </w:tcPr>
          <w:p w14:paraId="2C790FBB" w14:textId="77777777" w:rsidR="002850E0" w:rsidRPr="00946824" w:rsidRDefault="002850E0" w:rsidP="00F8644F">
            <w:pPr>
              <w:pStyle w:val="af3"/>
              <w:ind w:left="0"/>
              <w:jc w:val="both"/>
              <w:rPr>
                <w:rFonts w:ascii="Times New Roman" w:hAnsi="Times New Roman"/>
              </w:rPr>
            </w:pPr>
            <w:r w:rsidRPr="00946824">
              <w:rPr>
                <w:rFonts w:ascii="Times New Roman" w:hAnsi="Times New Roman"/>
              </w:rPr>
              <w:t>11.</w:t>
            </w:r>
          </w:p>
        </w:tc>
        <w:tc>
          <w:tcPr>
            <w:tcW w:w="8149" w:type="dxa"/>
            <w:gridSpan w:val="2"/>
            <w:tcBorders>
              <w:top w:val="single" w:sz="4" w:space="0" w:color="auto"/>
              <w:left w:val="single" w:sz="4" w:space="0" w:color="auto"/>
              <w:bottom w:val="single" w:sz="4" w:space="0" w:color="auto"/>
              <w:right w:val="single" w:sz="4" w:space="0" w:color="auto"/>
            </w:tcBorders>
            <w:hideMark/>
          </w:tcPr>
          <w:p w14:paraId="3B5D535F" w14:textId="77777777" w:rsidR="002850E0" w:rsidRPr="00946824" w:rsidRDefault="002850E0" w:rsidP="00F8644F">
            <w:pPr>
              <w:tabs>
                <w:tab w:val="left" w:pos="710"/>
              </w:tabs>
              <w:spacing w:line="256" w:lineRule="auto"/>
              <w:ind w:firstLine="0"/>
              <w:rPr>
                <w:rFonts w:eastAsia="Times New Roman"/>
                <w:szCs w:val="24"/>
              </w:rPr>
            </w:pPr>
            <w:r w:rsidRPr="00946824">
              <w:rPr>
                <w:rFonts w:eastAsia="Times New Roman"/>
                <w:szCs w:val="24"/>
              </w:rPr>
              <w:t>Электронный носитель с информацией и документами, указанными в пунктах 1 - 10</w:t>
            </w:r>
          </w:p>
        </w:tc>
        <w:tc>
          <w:tcPr>
            <w:tcW w:w="298" w:type="dxa"/>
            <w:tcBorders>
              <w:top w:val="nil"/>
              <w:left w:val="single" w:sz="4" w:space="0" w:color="auto"/>
              <w:bottom w:val="nil"/>
              <w:right w:val="single" w:sz="4" w:space="0" w:color="auto"/>
            </w:tcBorders>
          </w:tcPr>
          <w:p w14:paraId="06544692" w14:textId="77777777" w:rsidR="002850E0" w:rsidRPr="00946824" w:rsidRDefault="002850E0" w:rsidP="00F8644F">
            <w:pPr>
              <w:spacing w:line="256" w:lineRule="auto"/>
              <w:ind w:firstLine="0"/>
              <w:jc w:val="right"/>
              <w:rPr>
                <w:rFonts w:eastAsia="Times New Roman"/>
                <w:bCs/>
                <w:szCs w:val="24"/>
              </w:rPr>
            </w:pPr>
          </w:p>
        </w:tc>
        <w:tc>
          <w:tcPr>
            <w:tcW w:w="574" w:type="dxa"/>
            <w:tcBorders>
              <w:top w:val="single" w:sz="4" w:space="0" w:color="auto"/>
              <w:left w:val="single" w:sz="4" w:space="0" w:color="auto"/>
              <w:bottom w:val="single" w:sz="4" w:space="0" w:color="auto"/>
              <w:right w:val="single" w:sz="4" w:space="0" w:color="auto"/>
            </w:tcBorders>
          </w:tcPr>
          <w:p w14:paraId="6A240775" w14:textId="77777777" w:rsidR="002850E0" w:rsidRPr="00946824" w:rsidRDefault="002850E0" w:rsidP="00F8644F">
            <w:pPr>
              <w:spacing w:line="256" w:lineRule="auto"/>
              <w:ind w:firstLine="0"/>
              <w:jc w:val="right"/>
              <w:rPr>
                <w:rFonts w:eastAsia="Times New Roman"/>
                <w:bCs/>
                <w:szCs w:val="24"/>
              </w:rPr>
            </w:pPr>
          </w:p>
        </w:tc>
      </w:tr>
    </w:tbl>
    <w:p w14:paraId="27511591" w14:textId="77777777" w:rsidR="002850E0" w:rsidRPr="00EB5B11" w:rsidRDefault="002850E0" w:rsidP="002850E0">
      <w:pPr>
        <w:rPr>
          <w:szCs w:val="24"/>
        </w:rPr>
      </w:pPr>
    </w:p>
    <w:p w14:paraId="6CB515D1" w14:textId="77777777" w:rsidR="002850E0" w:rsidRPr="00EB5B11" w:rsidRDefault="002850E0" w:rsidP="002850E0">
      <w:pPr>
        <w:rPr>
          <w:i/>
          <w:iCs/>
          <w:szCs w:val="24"/>
        </w:rPr>
      </w:pPr>
      <w:r w:rsidRPr="00EB5B11">
        <w:rPr>
          <w:szCs w:val="24"/>
        </w:rPr>
        <w:t xml:space="preserve">Конечный результат предоставления государственной услуги прошу предоставить </w:t>
      </w:r>
      <w:r w:rsidRPr="00EB5B11">
        <w:rPr>
          <w:i/>
          <w:iCs/>
          <w:szCs w:val="24"/>
        </w:rPr>
        <w:t>(</w:t>
      </w:r>
      <w:proofErr w:type="gramStart"/>
      <w:r w:rsidRPr="00EB5B11">
        <w:rPr>
          <w:i/>
          <w:iCs/>
          <w:szCs w:val="24"/>
        </w:rPr>
        <w:t>нужное</w:t>
      </w:r>
      <w:proofErr w:type="gramEnd"/>
      <w:r w:rsidRPr="00EB5B11">
        <w:rPr>
          <w:i/>
          <w:iCs/>
          <w:szCs w:val="24"/>
        </w:rPr>
        <w:t xml:space="preserve"> подчеркнуть)</w:t>
      </w:r>
      <w:r w:rsidRPr="00EB5B11">
        <w:rPr>
          <w:szCs w:val="24"/>
        </w:rPr>
        <w:t xml:space="preserve">: </w:t>
      </w:r>
    </w:p>
    <w:p w14:paraId="7A12F154" w14:textId="77777777" w:rsidR="002850E0" w:rsidRPr="00EB5B11" w:rsidRDefault="002850E0" w:rsidP="002850E0">
      <w:pPr>
        <w:rPr>
          <w:szCs w:val="24"/>
        </w:rPr>
      </w:pPr>
      <w:r w:rsidRPr="00EB5B11">
        <w:rPr>
          <w:szCs w:val="24"/>
        </w:rPr>
        <w:t>- вручить лично</w:t>
      </w:r>
    </w:p>
    <w:p w14:paraId="43C10DD7" w14:textId="77777777" w:rsidR="002850E0" w:rsidRPr="00EB5B11" w:rsidRDefault="002850E0" w:rsidP="002850E0">
      <w:pPr>
        <w:rPr>
          <w:szCs w:val="24"/>
        </w:rPr>
      </w:pPr>
      <w:r w:rsidRPr="00EB5B11">
        <w:rPr>
          <w:szCs w:val="24"/>
        </w:rPr>
        <w:t>- в форме электронного документа на электронную почту</w:t>
      </w:r>
    </w:p>
    <w:p w14:paraId="603CC15A" w14:textId="77777777" w:rsidR="002850E0" w:rsidRPr="00EB5B11" w:rsidRDefault="002850E0" w:rsidP="002850E0">
      <w:pPr>
        <w:rPr>
          <w:color w:val="000000"/>
          <w:szCs w:val="24"/>
        </w:rPr>
      </w:pPr>
      <w:r w:rsidRPr="00EB5B11">
        <w:rPr>
          <w:szCs w:val="24"/>
        </w:rPr>
        <w:t xml:space="preserve">- </w:t>
      </w:r>
      <w:r w:rsidRPr="00EB5B11">
        <w:rPr>
          <w:color w:val="000000"/>
          <w:szCs w:val="24"/>
        </w:rPr>
        <w:t>посредством личного кабинета на Едином портале государственных и муниципальных услуг (функций)</w:t>
      </w:r>
    </w:p>
    <w:p w14:paraId="15D28824" w14:textId="77777777" w:rsidR="002850E0" w:rsidRPr="00EB5B11" w:rsidRDefault="002850E0" w:rsidP="002850E0">
      <w:pPr>
        <w:rPr>
          <w:szCs w:val="24"/>
        </w:rPr>
      </w:pPr>
      <w:r w:rsidRPr="00EB5B11">
        <w:rPr>
          <w:color w:val="000000"/>
          <w:szCs w:val="24"/>
        </w:rPr>
        <w:t>- посредством личного кабинета в государственной информационной системе обеспечения градостроительной деятельности Нижегородской области</w:t>
      </w:r>
    </w:p>
    <w:p w14:paraId="48BD9CE0" w14:textId="77777777" w:rsidR="002850E0" w:rsidRPr="00EB5B11" w:rsidRDefault="002850E0" w:rsidP="002850E0">
      <w:pPr>
        <w:rPr>
          <w:szCs w:val="24"/>
        </w:rPr>
      </w:pPr>
      <w:r w:rsidRPr="00EB5B11">
        <w:rPr>
          <w:szCs w:val="24"/>
        </w:rPr>
        <w:t>-направить через СЭДО (для заявителей, подключенных к СЭДО)</w:t>
      </w:r>
    </w:p>
    <w:p w14:paraId="4A081B05" w14:textId="77777777" w:rsidR="002850E0" w:rsidRPr="00EB5B11" w:rsidRDefault="002850E0" w:rsidP="002850E0">
      <w:pPr>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8499"/>
      </w:tblGrid>
      <w:tr w:rsidR="002850E0" w:rsidRPr="00946824" w14:paraId="6D31B07F" w14:textId="77777777" w:rsidTr="00F8644F">
        <w:trPr>
          <w:jc w:val="center"/>
        </w:trPr>
        <w:tc>
          <w:tcPr>
            <w:tcW w:w="846" w:type="dxa"/>
            <w:tcBorders>
              <w:top w:val="single" w:sz="4" w:space="0" w:color="auto"/>
              <w:left w:val="single" w:sz="4" w:space="0" w:color="auto"/>
              <w:bottom w:val="single" w:sz="4" w:space="0" w:color="auto"/>
              <w:right w:val="single" w:sz="4" w:space="0" w:color="auto"/>
            </w:tcBorders>
          </w:tcPr>
          <w:p w14:paraId="3401661C" w14:textId="77777777" w:rsidR="002850E0" w:rsidRPr="00946824" w:rsidRDefault="002850E0" w:rsidP="00F8644F">
            <w:pPr>
              <w:spacing w:line="257" w:lineRule="auto"/>
              <w:ind w:firstLine="0"/>
              <w:rPr>
                <w:rFonts w:eastAsia="Times New Roman"/>
                <w:szCs w:val="24"/>
              </w:rPr>
            </w:pPr>
          </w:p>
        </w:tc>
        <w:tc>
          <w:tcPr>
            <w:tcW w:w="8499" w:type="dxa"/>
            <w:tcBorders>
              <w:top w:val="single" w:sz="4" w:space="0" w:color="auto"/>
              <w:left w:val="single" w:sz="4" w:space="0" w:color="auto"/>
              <w:bottom w:val="single" w:sz="4" w:space="0" w:color="auto"/>
              <w:right w:val="single" w:sz="4" w:space="0" w:color="auto"/>
            </w:tcBorders>
            <w:hideMark/>
          </w:tcPr>
          <w:p w14:paraId="34B70B1A" w14:textId="77777777" w:rsidR="002850E0" w:rsidRPr="00946824" w:rsidRDefault="002850E0" w:rsidP="00F8644F">
            <w:pPr>
              <w:spacing w:line="257" w:lineRule="auto"/>
              <w:ind w:firstLine="0"/>
              <w:rPr>
                <w:rFonts w:eastAsia="Times New Roman"/>
                <w:szCs w:val="24"/>
              </w:rPr>
            </w:pPr>
            <w:r w:rsidRPr="00946824">
              <w:rPr>
                <w:rFonts w:eastAsia="Times New Roman"/>
                <w:szCs w:val="24"/>
              </w:rPr>
              <w:t>Даю согласие на сбор моих персональных данных, их хранение, систематизацию, обновление, использование (в том числе передачу третьим лицам для обмена информацией), а также осуществление любых иных действий, предусмотренных законодательством Российской Федерации, в целях оказания государственной услуги.</w:t>
            </w:r>
          </w:p>
        </w:tc>
      </w:tr>
      <w:tr w:rsidR="002850E0" w:rsidRPr="00946824" w14:paraId="38261576" w14:textId="77777777" w:rsidTr="00F8644F">
        <w:trPr>
          <w:jc w:val="center"/>
        </w:trPr>
        <w:tc>
          <w:tcPr>
            <w:tcW w:w="846" w:type="dxa"/>
            <w:tcBorders>
              <w:top w:val="single" w:sz="4" w:space="0" w:color="auto"/>
              <w:left w:val="single" w:sz="4" w:space="0" w:color="auto"/>
              <w:bottom w:val="single" w:sz="4" w:space="0" w:color="auto"/>
              <w:right w:val="single" w:sz="4" w:space="0" w:color="auto"/>
            </w:tcBorders>
          </w:tcPr>
          <w:p w14:paraId="264CDFFD" w14:textId="77777777" w:rsidR="002850E0" w:rsidRPr="00946824" w:rsidRDefault="002850E0" w:rsidP="00F8644F">
            <w:pPr>
              <w:spacing w:line="257" w:lineRule="auto"/>
              <w:ind w:firstLine="0"/>
              <w:rPr>
                <w:rFonts w:eastAsia="Times New Roman"/>
                <w:szCs w:val="24"/>
              </w:rPr>
            </w:pPr>
          </w:p>
        </w:tc>
        <w:tc>
          <w:tcPr>
            <w:tcW w:w="8499" w:type="dxa"/>
            <w:tcBorders>
              <w:top w:val="single" w:sz="4" w:space="0" w:color="auto"/>
              <w:left w:val="single" w:sz="4" w:space="0" w:color="auto"/>
              <w:bottom w:val="single" w:sz="4" w:space="0" w:color="auto"/>
              <w:right w:val="single" w:sz="4" w:space="0" w:color="auto"/>
            </w:tcBorders>
            <w:hideMark/>
          </w:tcPr>
          <w:p w14:paraId="6E39BD75" w14:textId="77777777" w:rsidR="002850E0" w:rsidRPr="00946824" w:rsidRDefault="002850E0" w:rsidP="00F8644F">
            <w:pPr>
              <w:spacing w:line="257" w:lineRule="auto"/>
              <w:ind w:firstLine="0"/>
              <w:rPr>
                <w:rFonts w:eastAsia="Times New Roman"/>
                <w:szCs w:val="24"/>
              </w:rPr>
            </w:pPr>
            <w:r w:rsidRPr="00946824">
              <w:rPr>
                <w:rFonts w:eastAsia="Times New Roman"/>
                <w:szCs w:val="24"/>
              </w:rPr>
              <w:t>Подтверждаю, что вся представленная информация является полной и достоверной. Я несу ответственность в соответствии с действующим законодательством Российской Федерации за предоставление заведомо ложных или неполных сведений.</w:t>
            </w:r>
          </w:p>
        </w:tc>
      </w:tr>
    </w:tbl>
    <w:p w14:paraId="28120F55" w14:textId="77777777" w:rsidR="002850E0" w:rsidRPr="00EB5B11" w:rsidRDefault="002850E0" w:rsidP="002850E0">
      <w:pPr>
        <w:jc w:val="center"/>
        <w:rPr>
          <w:i/>
          <w:iCs/>
          <w:szCs w:val="24"/>
        </w:rPr>
      </w:pPr>
      <w:r w:rsidRPr="00EB5B11">
        <w:rPr>
          <w:i/>
          <w:iCs/>
          <w:szCs w:val="24"/>
        </w:rPr>
        <w:t>(необходимо поставить галочку в полях)</w:t>
      </w:r>
    </w:p>
    <w:tbl>
      <w:tblPr>
        <w:tblW w:w="9615" w:type="dxa"/>
        <w:tblInd w:w="28" w:type="dxa"/>
        <w:tblLayout w:type="fixed"/>
        <w:tblCellMar>
          <w:left w:w="28" w:type="dxa"/>
          <w:right w:w="28" w:type="dxa"/>
        </w:tblCellMar>
        <w:tblLook w:val="04A0" w:firstRow="1" w:lastRow="0" w:firstColumn="1" w:lastColumn="0" w:noHBand="0" w:noVBand="1"/>
      </w:tblPr>
      <w:tblGrid>
        <w:gridCol w:w="1791"/>
        <w:gridCol w:w="483"/>
        <w:gridCol w:w="1370"/>
        <w:gridCol w:w="686"/>
        <w:gridCol w:w="606"/>
        <w:gridCol w:w="606"/>
        <w:gridCol w:w="2757"/>
        <w:gridCol w:w="1316"/>
      </w:tblGrid>
      <w:tr w:rsidR="002850E0" w:rsidRPr="00EB5B11" w14:paraId="190E19B7" w14:textId="77777777" w:rsidTr="000D7B65">
        <w:trPr>
          <w:trHeight w:val="823"/>
        </w:trPr>
        <w:tc>
          <w:tcPr>
            <w:tcW w:w="1791" w:type="dxa"/>
            <w:tcBorders>
              <w:top w:val="nil"/>
              <w:left w:val="nil"/>
              <w:bottom w:val="single" w:sz="4" w:space="0" w:color="auto"/>
              <w:right w:val="nil"/>
            </w:tcBorders>
            <w:vAlign w:val="bottom"/>
          </w:tcPr>
          <w:p w14:paraId="57E303F3" w14:textId="77777777" w:rsidR="002850E0" w:rsidRPr="00EB5B11" w:rsidRDefault="002850E0" w:rsidP="00F8644F">
            <w:pPr>
              <w:ind w:firstLine="0"/>
              <w:rPr>
                <w:kern w:val="2"/>
                <w:szCs w:val="24"/>
              </w:rPr>
            </w:pPr>
          </w:p>
        </w:tc>
        <w:tc>
          <w:tcPr>
            <w:tcW w:w="483" w:type="dxa"/>
            <w:vAlign w:val="bottom"/>
          </w:tcPr>
          <w:p w14:paraId="3B1B5379" w14:textId="77777777" w:rsidR="002850E0" w:rsidRPr="00EB5B11" w:rsidRDefault="002850E0" w:rsidP="00F8644F">
            <w:pPr>
              <w:ind w:firstLine="0"/>
              <w:rPr>
                <w:kern w:val="2"/>
                <w:szCs w:val="24"/>
              </w:rPr>
            </w:pPr>
          </w:p>
        </w:tc>
        <w:tc>
          <w:tcPr>
            <w:tcW w:w="1370" w:type="dxa"/>
            <w:tcBorders>
              <w:top w:val="nil"/>
              <w:left w:val="nil"/>
              <w:bottom w:val="single" w:sz="4" w:space="0" w:color="auto"/>
              <w:right w:val="nil"/>
            </w:tcBorders>
            <w:vAlign w:val="bottom"/>
          </w:tcPr>
          <w:p w14:paraId="225E2CC3" w14:textId="77777777" w:rsidR="002850E0" w:rsidRPr="00EB5B11" w:rsidRDefault="002850E0" w:rsidP="00F8644F">
            <w:pPr>
              <w:ind w:firstLine="0"/>
              <w:rPr>
                <w:kern w:val="2"/>
                <w:szCs w:val="24"/>
              </w:rPr>
            </w:pPr>
          </w:p>
        </w:tc>
        <w:tc>
          <w:tcPr>
            <w:tcW w:w="686" w:type="dxa"/>
            <w:vAlign w:val="bottom"/>
          </w:tcPr>
          <w:p w14:paraId="11E80C96" w14:textId="77777777" w:rsidR="002850E0" w:rsidRPr="00EB5B11" w:rsidRDefault="002850E0" w:rsidP="00F8644F">
            <w:pPr>
              <w:ind w:firstLine="0"/>
              <w:rPr>
                <w:kern w:val="2"/>
                <w:szCs w:val="24"/>
              </w:rPr>
            </w:pPr>
          </w:p>
        </w:tc>
        <w:tc>
          <w:tcPr>
            <w:tcW w:w="606" w:type="dxa"/>
            <w:tcBorders>
              <w:top w:val="nil"/>
              <w:left w:val="nil"/>
              <w:bottom w:val="single" w:sz="4" w:space="0" w:color="auto"/>
              <w:right w:val="nil"/>
            </w:tcBorders>
          </w:tcPr>
          <w:p w14:paraId="0E377E82" w14:textId="77777777" w:rsidR="002850E0" w:rsidRPr="00EB5B11" w:rsidRDefault="002850E0" w:rsidP="00F8644F">
            <w:pPr>
              <w:ind w:firstLine="0"/>
              <w:rPr>
                <w:kern w:val="2"/>
                <w:szCs w:val="24"/>
              </w:rPr>
            </w:pPr>
          </w:p>
        </w:tc>
        <w:tc>
          <w:tcPr>
            <w:tcW w:w="606" w:type="dxa"/>
            <w:tcBorders>
              <w:top w:val="nil"/>
              <w:left w:val="nil"/>
              <w:bottom w:val="single" w:sz="4" w:space="0" w:color="auto"/>
              <w:right w:val="nil"/>
            </w:tcBorders>
          </w:tcPr>
          <w:p w14:paraId="01FCF48E" w14:textId="77777777" w:rsidR="002850E0" w:rsidRPr="00EB5B11" w:rsidRDefault="002850E0" w:rsidP="00F8644F">
            <w:pPr>
              <w:ind w:firstLine="0"/>
              <w:rPr>
                <w:kern w:val="2"/>
                <w:szCs w:val="24"/>
              </w:rPr>
            </w:pPr>
          </w:p>
        </w:tc>
        <w:tc>
          <w:tcPr>
            <w:tcW w:w="2757" w:type="dxa"/>
            <w:tcBorders>
              <w:top w:val="nil"/>
              <w:left w:val="nil"/>
              <w:bottom w:val="single" w:sz="4" w:space="0" w:color="auto"/>
              <w:right w:val="nil"/>
            </w:tcBorders>
            <w:vAlign w:val="bottom"/>
          </w:tcPr>
          <w:p w14:paraId="603EAF52" w14:textId="77777777" w:rsidR="002850E0" w:rsidRPr="00EB5B11" w:rsidRDefault="002850E0" w:rsidP="00F8644F">
            <w:pPr>
              <w:ind w:firstLine="0"/>
              <w:rPr>
                <w:kern w:val="2"/>
                <w:szCs w:val="24"/>
              </w:rPr>
            </w:pPr>
          </w:p>
        </w:tc>
        <w:tc>
          <w:tcPr>
            <w:tcW w:w="1316" w:type="dxa"/>
            <w:tcBorders>
              <w:top w:val="nil"/>
              <w:left w:val="nil"/>
              <w:bottom w:val="single" w:sz="4" w:space="0" w:color="auto"/>
              <w:right w:val="nil"/>
            </w:tcBorders>
          </w:tcPr>
          <w:p w14:paraId="5FD8BE6C" w14:textId="77777777" w:rsidR="002850E0" w:rsidRPr="00EB5B11" w:rsidRDefault="002850E0" w:rsidP="00F8644F">
            <w:pPr>
              <w:ind w:firstLine="0"/>
              <w:rPr>
                <w:kern w:val="2"/>
                <w:szCs w:val="24"/>
              </w:rPr>
            </w:pPr>
          </w:p>
        </w:tc>
      </w:tr>
      <w:tr w:rsidR="002850E0" w:rsidRPr="00EB5B11" w14:paraId="5C8C3BD4" w14:textId="77777777" w:rsidTr="000D7B65">
        <w:trPr>
          <w:trHeight w:val="298"/>
        </w:trPr>
        <w:tc>
          <w:tcPr>
            <w:tcW w:w="1791" w:type="dxa"/>
            <w:hideMark/>
          </w:tcPr>
          <w:p w14:paraId="4CFD4B36" w14:textId="77777777" w:rsidR="002850E0" w:rsidRPr="00EB5B11" w:rsidRDefault="002850E0" w:rsidP="00F8644F">
            <w:pPr>
              <w:ind w:firstLine="0"/>
              <w:rPr>
                <w:kern w:val="2"/>
                <w:szCs w:val="24"/>
              </w:rPr>
            </w:pPr>
            <w:r w:rsidRPr="00EB5B11">
              <w:rPr>
                <w:kern w:val="2"/>
                <w:szCs w:val="24"/>
              </w:rPr>
              <w:t xml:space="preserve">         (дата)</w:t>
            </w:r>
          </w:p>
        </w:tc>
        <w:tc>
          <w:tcPr>
            <w:tcW w:w="483" w:type="dxa"/>
          </w:tcPr>
          <w:p w14:paraId="2C3B2644" w14:textId="77777777" w:rsidR="002850E0" w:rsidRPr="00EB5B11" w:rsidRDefault="002850E0" w:rsidP="00F8644F">
            <w:pPr>
              <w:ind w:firstLine="0"/>
              <w:rPr>
                <w:kern w:val="2"/>
                <w:szCs w:val="24"/>
              </w:rPr>
            </w:pPr>
          </w:p>
        </w:tc>
        <w:tc>
          <w:tcPr>
            <w:tcW w:w="1370" w:type="dxa"/>
            <w:hideMark/>
          </w:tcPr>
          <w:p w14:paraId="7437DBC3" w14:textId="77777777" w:rsidR="002850E0" w:rsidRPr="00EB5B11" w:rsidRDefault="002850E0" w:rsidP="00F8644F">
            <w:pPr>
              <w:ind w:firstLine="0"/>
              <w:rPr>
                <w:kern w:val="2"/>
                <w:szCs w:val="24"/>
              </w:rPr>
            </w:pPr>
            <w:r w:rsidRPr="00EB5B11">
              <w:rPr>
                <w:kern w:val="2"/>
                <w:szCs w:val="24"/>
              </w:rPr>
              <w:t xml:space="preserve">    (подпись)</w:t>
            </w:r>
          </w:p>
        </w:tc>
        <w:tc>
          <w:tcPr>
            <w:tcW w:w="686" w:type="dxa"/>
          </w:tcPr>
          <w:p w14:paraId="1DF6B89C" w14:textId="77777777" w:rsidR="002850E0" w:rsidRPr="00EB5B11" w:rsidRDefault="002850E0" w:rsidP="00F8644F">
            <w:pPr>
              <w:ind w:firstLine="0"/>
              <w:rPr>
                <w:kern w:val="2"/>
                <w:szCs w:val="24"/>
              </w:rPr>
            </w:pPr>
          </w:p>
        </w:tc>
        <w:tc>
          <w:tcPr>
            <w:tcW w:w="606" w:type="dxa"/>
          </w:tcPr>
          <w:p w14:paraId="1D14FA63" w14:textId="77777777" w:rsidR="002850E0" w:rsidRPr="00EB5B11" w:rsidRDefault="002850E0" w:rsidP="00F8644F">
            <w:pPr>
              <w:tabs>
                <w:tab w:val="left" w:pos="1800"/>
              </w:tabs>
              <w:ind w:right="453" w:firstLine="0"/>
              <w:rPr>
                <w:kern w:val="2"/>
                <w:szCs w:val="24"/>
              </w:rPr>
            </w:pPr>
          </w:p>
        </w:tc>
        <w:tc>
          <w:tcPr>
            <w:tcW w:w="606" w:type="dxa"/>
          </w:tcPr>
          <w:p w14:paraId="48D666E8" w14:textId="77777777" w:rsidR="002850E0" w:rsidRPr="00EB5B11" w:rsidRDefault="002850E0" w:rsidP="00F8644F">
            <w:pPr>
              <w:tabs>
                <w:tab w:val="left" w:pos="1800"/>
              </w:tabs>
              <w:ind w:right="453" w:firstLine="0"/>
              <w:rPr>
                <w:kern w:val="2"/>
                <w:szCs w:val="24"/>
              </w:rPr>
            </w:pPr>
          </w:p>
        </w:tc>
        <w:tc>
          <w:tcPr>
            <w:tcW w:w="2757" w:type="dxa"/>
            <w:hideMark/>
          </w:tcPr>
          <w:p w14:paraId="64369BEF" w14:textId="77777777" w:rsidR="002850E0" w:rsidRPr="00EB5B11" w:rsidRDefault="002850E0" w:rsidP="00F8644F">
            <w:pPr>
              <w:ind w:firstLine="0"/>
              <w:rPr>
                <w:kern w:val="2"/>
                <w:szCs w:val="24"/>
              </w:rPr>
            </w:pPr>
            <w:r w:rsidRPr="00EB5B11">
              <w:rPr>
                <w:kern w:val="2"/>
                <w:szCs w:val="24"/>
              </w:rPr>
              <w:t>(фамилия, имя, отчество (при наличии))</w:t>
            </w:r>
          </w:p>
        </w:tc>
        <w:tc>
          <w:tcPr>
            <w:tcW w:w="1316" w:type="dxa"/>
          </w:tcPr>
          <w:p w14:paraId="1E090EDF" w14:textId="77777777" w:rsidR="002850E0" w:rsidRPr="00EB5B11" w:rsidRDefault="002850E0" w:rsidP="00F8644F">
            <w:pPr>
              <w:ind w:firstLine="0"/>
              <w:rPr>
                <w:kern w:val="2"/>
                <w:szCs w:val="24"/>
              </w:rPr>
            </w:pPr>
          </w:p>
        </w:tc>
      </w:tr>
    </w:tbl>
    <w:p w14:paraId="0AE02469" w14:textId="77777777" w:rsidR="002850E0" w:rsidRPr="00EB5B11" w:rsidRDefault="002850E0" w:rsidP="002850E0">
      <w:pPr>
        <w:rPr>
          <w:szCs w:val="24"/>
        </w:rPr>
      </w:pPr>
    </w:p>
    <w:p w14:paraId="53E1954D" w14:textId="77777777" w:rsidR="002850E0" w:rsidRPr="00EB5B11" w:rsidRDefault="002850E0" w:rsidP="002850E0">
      <w:pPr>
        <w:autoSpaceDE w:val="0"/>
        <w:autoSpaceDN w:val="0"/>
        <w:adjustRightInd w:val="0"/>
        <w:jc w:val="center"/>
        <w:outlineLvl w:val="0"/>
        <w:rPr>
          <w:szCs w:val="24"/>
        </w:rPr>
      </w:pPr>
      <w:r w:rsidRPr="00EB5B11">
        <w:rPr>
          <w:szCs w:val="24"/>
        </w:rPr>
        <w:t>МП (при наличии)</w:t>
      </w:r>
    </w:p>
    <w:p w14:paraId="10299DEA" w14:textId="77777777" w:rsidR="002850E0" w:rsidRDefault="002850E0" w:rsidP="002850E0">
      <w:pPr>
        <w:pStyle w:val="ConsPlusNormal1"/>
        <w:spacing w:before="240"/>
        <w:ind w:firstLine="540"/>
        <w:jc w:val="center"/>
        <w:rPr>
          <w:szCs w:val="24"/>
        </w:rPr>
      </w:pPr>
    </w:p>
    <w:p w14:paraId="279BE5E9" w14:textId="77777777" w:rsidR="002850E0" w:rsidRDefault="002850E0" w:rsidP="002850E0">
      <w:pPr>
        <w:pStyle w:val="ConsPlusNormal1"/>
        <w:spacing w:before="240"/>
        <w:ind w:firstLine="540"/>
        <w:jc w:val="center"/>
        <w:rPr>
          <w:szCs w:val="24"/>
        </w:rPr>
        <w:sectPr w:rsidR="002850E0" w:rsidSect="002850E0">
          <w:pgSz w:w="11906" w:h="16838"/>
          <w:pgMar w:top="658" w:right="851" w:bottom="1440" w:left="1134" w:header="221" w:footer="0" w:gutter="0"/>
          <w:cols w:space="720"/>
          <w:docGrid w:linePitch="299"/>
        </w:sectPr>
      </w:pPr>
      <w:r>
        <w:rPr>
          <w:szCs w:val="24"/>
        </w:rPr>
        <w:t>_________________________________________________________</w:t>
      </w:r>
    </w:p>
    <w:p w14:paraId="22CFF590" w14:textId="77777777" w:rsidR="002850E0" w:rsidRPr="0081487D" w:rsidRDefault="002850E0" w:rsidP="002850E0">
      <w:pPr>
        <w:pStyle w:val="ConsPlusNormal1"/>
        <w:jc w:val="right"/>
        <w:outlineLvl w:val="1"/>
        <w:rPr>
          <w:szCs w:val="24"/>
        </w:rPr>
      </w:pPr>
      <w:r w:rsidRPr="0081487D">
        <w:rPr>
          <w:szCs w:val="24"/>
        </w:rPr>
        <w:lastRenderedPageBreak/>
        <w:t xml:space="preserve">Приложение </w:t>
      </w:r>
      <w:r>
        <w:rPr>
          <w:szCs w:val="24"/>
        </w:rPr>
        <w:t>7</w:t>
      </w:r>
    </w:p>
    <w:p w14:paraId="1F0C4797" w14:textId="77777777" w:rsidR="002850E0" w:rsidRPr="0081487D" w:rsidRDefault="002850E0" w:rsidP="002850E0">
      <w:pPr>
        <w:jc w:val="right"/>
        <w:rPr>
          <w:bCs/>
          <w:szCs w:val="24"/>
        </w:rPr>
      </w:pPr>
      <w:r w:rsidRPr="0081487D">
        <w:rPr>
          <w:bCs/>
          <w:szCs w:val="24"/>
        </w:rPr>
        <w:t>к Административному регламенту</w:t>
      </w:r>
    </w:p>
    <w:p w14:paraId="35234120" w14:textId="77777777" w:rsidR="002850E0" w:rsidRPr="0081487D" w:rsidRDefault="002850E0" w:rsidP="002850E0">
      <w:pPr>
        <w:jc w:val="right"/>
        <w:rPr>
          <w:szCs w:val="24"/>
        </w:rPr>
      </w:pPr>
      <w:r w:rsidRPr="0081487D">
        <w:rPr>
          <w:szCs w:val="24"/>
        </w:rPr>
        <w:t>предоставления муниципальной услуги</w:t>
      </w:r>
    </w:p>
    <w:p w14:paraId="2486373A" w14:textId="77777777" w:rsidR="002850E0" w:rsidRPr="0081487D" w:rsidRDefault="002850E0" w:rsidP="002850E0">
      <w:pPr>
        <w:jc w:val="right"/>
        <w:rPr>
          <w:bCs/>
          <w:szCs w:val="24"/>
        </w:rPr>
      </w:pPr>
      <w:r w:rsidRPr="0081487D">
        <w:rPr>
          <w:szCs w:val="24"/>
        </w:rPr>
        <w:t xml:space="preserve"> «Утверждение документации по планировке территории</w:t>
      </w:r>
      <w:r w:rsidRPr="0081487D">
        <w:rPr>
          <w:bCs/>
          <w:szCs w:val="24"/>
        </w:rPr>
        <w:t>»</w:t>
      </w:r>
    </w:p>
    <w:p w14:paraId="4C01744D" w14:textId="77777777" w:rsidR="002850E0" w:rsidRPr="0081487D" w:rsidRDefault="002850E0" w:rsidP="002850E0">
      <w:pPr>
        <w:autoSpaceDE w:val="0"/>
        <w:autoSpaceDN w:val="0"/>
        <w:adjustRightInd w:val="0"/>
        <w:ind w:left="4536"/>
        <w:jc w:val="right"/>
        <w:outlineLvl w:val="0"/>
        <w:rPr>
          <w:szCs w:val="24"/>
        </w:rPr>
      </w:pPr>
    </w:p>
    <w:p w14:paraId="6ED78BB5" w14:textId="77777777" w:rsidR="002850E0" w:rsidRPr="0081487D" w:rsidRDefault="002850E0" w:rsidP="002850E0">
      <w:pPr>
        <w:autoSpaceDE w:val="0"/>
        <w:autoSpaceDN w:val="0"/>
        <w:adjustRightInd w:val="0"/>
        <w:outlineLvl w:val="0"/>
        <w:rPr>
          <w:szCs w:val="24"/>
        </w:rPr>
      </w:pPr>
    </w:p>
    <w:p w14:paraId="5E178182" w14:textId="77777777" w:rsidR="002850E0" w:rsidRPr="0081487D" w:rsidRDefault="002850E0" w:rsidP="002850E0">
      <w:pPr>
        <w:autoSpaceDE w:val="0"/>
        <w:autoSpaceDN w:val="0"/>
        <w:adjustRightInd w:val="0"/>
        <w:jc w:val="center"/>
        <w:rPr>
          <w:b/>
          <w:bCs/>
          <w:szCs w:val="24"/>
        </w:rPr>
      </w:pPr>
    </w:p>
    <w:p w14:paraId="46D041A7" w14:textId="77777777" w:rsidR="002850E0" w:rsidRPr="0081487D" w:rsidRDefault="002850E0" w:rsidP="002850E0">
      <w:pPr>
        <w:ind w:right="-24"/>
        <w:jc w:val="right"/>
        <w:rPr>
          <w:szCs w:val="24"/>
        </w:rPr>
      </w:pPr>
      <w:r w:rsidRPr="0081487D">
        <w:rPr>
          <w:szCs w:val="24"/>
        </w:rPr>
        <w:t xml:space="preserve">в Администрацию Балахнинского </w:t>
      </w:r>
    </w:p>
    <w:p w14:paraId="3E736CF3" w14:textId="77777777" w:rsidR="002850E0" w:rsidRPr="0081487D" w:rsidRDefault="002850E0" w:rsidP="002850E0">
      <w:pPr>
        <w:ind w:right="-24"/>
        <w:jc w:val="right"/>
        <w:rPr>
          <w:szCs w:val="24"/>
        </w:rPr>
      </w:pPr>
      <w:r w:rsidRPr="0081487D">
        <w:rPr>
          <w:szCs w:val="24"/>
        </w:rPr>
        <w:t xml:space="preserve">муниципального округа Нижегородской области </w:t>
      </w:r>
    </w:p>
    <w:p w14:paraId="6D27727A" w14:textId="77777777" w:rsidR="002850E0" w:rsidRPr="0081487D" w:rsidRDefault="002850E0" w:rsidP="002850E0">
      <w:pPr>
        <w:ind w:right="-24"/>
        <w:jc w:val="right"/>
        <w:rPr>
          <w:szCs w:val="24"/>
        </w:rPr>
      </w:pPr>
      <w:r w:rsidRPr="0081487D">
        <w:rPr>
          <w:szCs w:val="24"/>
        </w:rPr>
        <w:t>от _________________________________</w:t>
      </w:r>
    </w:p>
    <w:p w14:paraId="1D5FA81C" w14:textId="77777777" w:rsidR="002850E0" w:rsidRPr="0081487D" w:rsidRDefault="002850E0" w:rsidP="002850E0">
      <w:pPr>
        <w:ind w:right="-24"/>
        <w:jc w:val="right"/>
        <w:rPr>
          <w:szCs w:val="24"/>
        </w:rPr>
      </w:pPr>
      <w:r w:rsidRPr="0081487D">
        <w:rPr>
          <w:szCs w:val="24"/>
        </w:rPr>
        <w:t xml:space="preserve">____________________________________ </w:t>
      </w:r>
    </w:p>
    <w:p w14:paraId="79C10253" w14:textId="77777777" w:rsidR="002850E0" w:rsidRPr="0081487D" w:rsidRDefault="002850E0" w:rsidP="002850E0">
      <w:pPr>
        <w:ind w:right="-24"/>
        <w:jc w:val="right"/>
        <w:rPr>
          <w:szCs w:val="24"/>
        </w:rPr>
      </w:pPr>
      <w:proofErr w:type="gramStart"/>
      <w:r w:rsidRPr="0081487D">
        <w:rPr>
          <w:szCs w:val="24"/>
        </w:rPr>
        <w:t xml:space="preserve">(для заявителя юридического лица – </w:t>
      </w:r>
      <w:proofErr w:type="gramEnd"/>
    </w:p>
    <w:p w14:paraId="7C832747" w14:textId="77777777" w:rsidR="002850E0" w:rsidRPr="0081487D" w:rsidRDefault="002850E0" w:rsidP="002850E0">
      <w:pPr>
        <w:ind w:right="-24"/>
        <w:jc w:val="right"/>
        <w:rPr>
          <w:szCs w:val="24"/>
        </w:rPr>
      </w:pPr>
      <w:r w:rsidRPr="0081487D">
        <w:rPr>
          <w:szCs w:val="24"/>
        </w:rPr>
        <w:t>полное наименование, организационно-</w:t>
      </w:r>
    </w:p>
    <w:p w14:paraId="4E86DC2F" w14:textId="77777777" w:rsidR="002850E0" w:rsidRPr="0081487D" w:rsidRDefault="002850E0" w:rsidP="002850E0">
      <w:pPr>
        <w:ind w:right="-24"/>
        <w:jc w:val="right"/>
        <w:rPr>
          <w:szCs w:val="24"/>
        </w:rPr>
      </w:pPr>
      <w:r w:rsidRPr="0081487D">
        <w:rPr>
          <w:szCs w:val="24"/>
        </w:rPr>
        <w:t xml:space="preserve">правовая форма, сведения о </w:t>
      </w:r>
      <w:proofErr w:type="gramStart"/>
      <w:r w:rsidRPr="0081487D">
        <w:rPr>
          <w:szCs w:val="24"/>
        </w:rPr>
        <w:t>государственной</w:t>
      </w:r>
      <w:proofErr w:type="gramEnd"/>
      <w:r w:rsidRPr="0081487D">
        <w:rPr>
          <w:szCs w:val="24"/>
        </w:rPr>
        <w:t xml:space="preserve"> </w:t>
      </w:r>
    </w:p>
    <w:p w14:paraId="26B9C7A0" w14:textId="77777777" w:rsidR="002850E0" w:rsidRPr="0081487D" w:rsidRDefault="002850E0" w:rsidP="002850E0">
      <w:pPr>
        <w:ind w:right="-24"/>
        <w:jc w:val="right"/>
        <w:rPr>
          <w:szCs w:val="24"/>
        </w:rPr>
      </w:pPr>
      <w:r w:rsidRPr="0081487D">
        <w:rPr>
          <w:szCs w:val="24"/>
        </w:rPr>
        <w:t xml:space="preserve">регистрации, место нахождения, </w:t>
      </w:r>
      <w:proofErr w:type="gramStart"/>
      <w:r w:rsidRPr="0081487D">
        <w:rPr>
          <w:szCs w:val="24"/>
        </w:rPr>
        <w:t>контактная</w:t>
      </w:r>
      <w:proofErr w:type="gramEnd"/>
      <w:r w:rsidRPr="0081487D">
        <w:rPr>
          <w:szCs w:val="24"/>
        </w:rPr>
        <w:t xml:space="preserve"> </w:t>
      </w:r>
    </w:p>
    <w:p w14:paraId="402C02B7" w14:textId="77777777" w:rsidR="002850E0" w:rsidRPr="0081487D" w:rsidRDefault="002850E0" w:rsidP="002850E0">
      <w:pPr>
        <w:ind w:right="-24"/>
        <w:jc w:val="right"/>
        <w:rPr>
          <w:szCs w:val="24"/>
        </w:rPr>
      </w:pPr>
      <w:r w:rsidRPr="0081487D">
        <w:rPr>
          <w:szCs w:val="24"/>
        </w:rPr>
        <w:t xml:space="preserve">информация: телефон, эл. почта; для заявителя </w:t>
      </w:r>
    </w:p>
    <w:p w14:paraId="73710C28" w14:textId="77777777" w:rsidR="002850E0" w:rsidRPr="0081487D" w:rsidRDefault="002850E0" w:rsidP="002850E0">
      <w:pPr>
        <w:ind w:right="-24"/>
        <w:jc w:val="right"/>
        <w:rPr>
          <w:szCs w:val="24"/>
        </w:rPr>
      </w:pPr>
      <w:r w:rsidRPr="0081487D">
        <w:rPr>
          <w:szCs w:val="24"/>
        </w:rPr>
        <w:t xml:space="preserve">физического лица – фамилия, имя, отчество, </w:t>
      </w:r>
    </w:p>
    <w:p w14:paraId="52EC4707" w14:textId="77777777" w:rsidR="002850E0" w:rsidRDefault="002850E0" w:rsidP="002850E0">
      <w:pPr>
        <w:ind w:right="-24"/>
        <w:jc w:val="right"/>
        <w:rPr>
          <w:szCs w:val="24"/>
        </w:rPr>
      </w:pPr>
      <w:r w:rsidRPr="0081487D">
        <w:rPr>
          <w:szCs w:val="24"/>
        </w:rPr>
        <w:t>паспортные данные, регистрация по месту</w:t>
      </w:r>
    </w:p>
    <w:p w14:paraId="4D6DB1FB" w14:textId="77777777" w:rsidR="002850E0" w:rsidRDefault="002850E0" w:rsidP="002850E0">
      <w:pPr>
        <w:ind w:right="-24"/>
        <w:jc w:val="right"/>
        <w:rPr>
          <w:szCs w:val="24"/>
        </w:rPr>
      </w:pPr>
      <w:r w:rsidRPr="0081487D">
        <w:rPr>
          <w:szCs w:val="24"/>
        </w:rPr>
        <w:t xml:space="preserve"> жительства, адрес фактического проживания телефон</w:t>
      </w:r>
    </w:p>
    <w:p w14:paraId="0451CD3E" w14:textId="77777777" w:rsidR="002850E0" w:rsidRDefault="002850E0" w:rsidP="002850E0">
      <w:pPr>
        <w:pStyle w:val="ConsPlusNormal1"/>
        <w:spacing w:before="240"/>
        <w:ind w:firstLine="540"/>
        <w:jc w:val="center"/>
        <w:rPr>
          <w:szCs w:val="24"/>
        </w:rPr>
      </w:pPr>
    </w:p>
    <w:p w14:paraId="513B7BF2" w14:textId="77777777" w:rsidR="002850E0" w:rsidRDefault="002850E0" w:rsidP="002850E0">
      <w:pPr>
        <w:pStyle w:val="ConsPlusNormal1"/>
        <w:spacing w:before="240"/>
        <w:ind w:firstLine="540"/>
        <w:jc w:val="center"/>
        <w:rPr>
          <w:szCs w:val="24"/>
        </w:rPr>
      </w:pPr>
    </w:p>
    <w:p w14:paraId="720EC422" w14:textId="77777777" w:rsidR="002850E0" w:rsidRPr="001C53D6" w:rsidRDefault="002850E0" w:rsidP="002850E0">
      <w:pPr>
        <w:jc w:val="center"/>
        <w:rPr>
          <w:szCs w:val="24"/>
        </w:rPr>
      </w:pPr>
      <w:r w:rsidRPr="001C53D6">
        <w:rPr>
          <w:rFonts w:eastAsia="Times New Roman"/>
          <w:b/>
          <w:szCs w:val="24"/>
        </w:rPr>
        <w:t>ЗАЯВЛЕНИЕ</w:t>
      </w:r>
      <w:r w:rsidRPr="001C53D6">
        <w:rPr>
          <w:szCs w:val="24"/>
        </w:rPr>
        <w:t xml:space="preserve"> </w:t>
      </w:r>
    </w:p>
    <w:p w14:paraId="3B8748A8" w14:textId="77777777" w:rsidR="002850E0" w:rsidRPr="00B77BB9" w:rsidRDefault="002850E0" w:rsidP="002850E0">
      <w:pPr>
        <w:jc w:val="center"/>
        <w:rPr>
          <w:rFonts w:eastAsia="Times New Roman"/>
          <w:b/>
          <w:color w:val="000000"/>
          <w:szCs w:val="24"/>
        </w:rPr>
      </w:pPr>
      <w:r w:rsidRPr="00B77BB9">
        <w:rPr>
          <w:b/>
          <w:color w:val="000000"/>
          <w:szCs w:val="24"/>
        </w:rPr>
        <w:t>об отмене документации по планировке территории (или ее отдельных частей) или о признании отдельных частей документации по планировке территории не подлежащими применению</w:t>
      </w:r>
    </w:p>
    <w:p w14:paraId="4FFB3C0F" w14:textId="77777777" w:rsidR="002850E0" w:rsidRPr="00B77BB9" w:rsidRDefault="002850E0" w:rsidP="002850E0">
      <w:pPr>
        <w:spacing w:line="288" w:lineRule="atLeast"/>
        <w:ind w:firstLine="540"/>
        <w:rPr>
          <w:rFonts w:eastAsia="Times New Roman"/>
          <w:color w:val="000000"/>
          <w:szCs w:val="24"/>
        </w:rPr>
      </w:pPr>
      <w:r w:rsidRPr="00B77BB9">
        <w:rPr>
          <w:rFonts w:eastAsia="Times New Roman"/>
          <w:color w:val="000000"/>
          <w:szCs w:val="24"/>
        </w:rPr>
        <w:t xml:space="preserve">  </w:t>
      </w:r>
    </w:p>
    <w:p w14:paraId="743BDBEB" w14:textId="77777777" w:rsidR="002850E0" w:rsidRPr="00B77BB9" w:rsidRDefault="002850E0" w:rsidP="002850E0">
      <w:pPr>
        <w:spacing w:line="288" w:lineRule="atLeast"/>
        <w:ind w:firstLine="540"/>
        <w:rPr>
          <w:rFonts w:eastAsia="Times New Roman"/>
          <w:color w:val="000000"/>
          <w:szCs w:val="24"/>
        </w:rPr>
      </w:pPr>
      <w:r w:rsidRPr="00B77BB9">
        <w:rPr>
          <w:rFonts w:eastAsia="Times New Roman"/>
          <w:color w:val="000000"/>
          <w:szCs w:val="24"/>
        </w:rPr>
        <w:t>Прошу принять решение об отмене документации по планировке территории (или отдельных частей) или о признании отдельных частей документации по планировке территории не подлежащими применению</w:t>
      </w:r>
      <w:proofErr w:type="gramStart"/>
      <w:r w:rsidRPr="00B77BB9">
        <w:rPr>
          <w:rFonts w:eastAsia="Times New Roman"/>
          <w:color w:val="000000"/>
          <w:szCs w:val="24"/>
        </w:rPr>
        <w:t>.</w:t>
      </w:r>
      <w:proofErr w:type="gramEnd"/>
      <w:r w:rsidRPr="00B77BB9">
        <w:rPr>
          <w:rFonts w:eastAsia="Times New Roman"/>
          <w:color w:val="000000"/>
          <w:szCs w:val="24"/>
        </w:rPr>
        <w:t xml:space="preserve"> (</w:t>
      </w:r>
      <w:proofErr w:type="gramStart"/>
      <w:r w:rsidRPr="00B77BB9">
        <w:rPr>
          <w:rFonts w:eastAsia="Times New Roman"/>
          <w:color w:val="000000"/>
          <w:szCs w:val="24"/>
        </w:rPr>
        <w:t>н</w:t>
      </w:r>
      <w:proofErr w:type="gramEnd"/>
      <w:r w:rsidRPr="00B77BB9">
        <w:rPr>
          <w:rFonts w:eastAsia="Times New Roman"/>
          <w:color w:val="000000"/>
          <w:szCs w:val="24"/>
        </w:rPr>
        <w:t xml:space="preserve">ужное подчеркнуть) </w:t>
      </w:r>
    </w:p>
    <w:p w14:paraId="3770C9B9" w14:textId="77777777" w:rsidR="002850E0" w:rsidRPr="00B77BB9" w:rsidRDefault="002850E0" w:rsidP="002850E0">
      <w:pPr>
        <w:spacing w:before="168" w:line="288" w:lineRule="atLeast"/>
        <w:ind w:firstLine="540"/>
        <w:rPr>
          <w:rFonts w:eastAsia="Times New Roman"/>
          <w:color w:val="000000"/>
          <w:szCs w:val="24"/>
        </w:rPr>
      </w:pPr>
      <w:r w:rsidRPr="00B77BB9">
        <w:rPr>
          <w:rFonts w:eastAsia="Times New Roman"/>
          <w:color w:val="000000"/>
          <w:szCs w:val="24"/>
        </w:rPr>
        <w:t xml:space="preserve">Реквизиты решения (номер и дата) об утверждении документации по планировке территории: _______________________________________________________________________. </w:t>
      </w:r>
    </w:p>
    <w:p w14:paraId="7CF781B7" w14:textId="77777777" w:rsidR="002850E0" w:rsidRPr="00B77BB9" w:rsidRDefault="002850E0" w:rsidP="002850E0">
      <w:pPr>
        <w:spacing w:before="168" w:line="288" w:lineRule="atLeast"/>
        <w:ind w:firstLine="540"/>
        <w:rPr>
          <w:rFonts w:eastAsia="Times New Roman"/>
          <w:color w:val="000000"/>
          <w:szCs w:val="24"/>
        </w:rPr>
      </w:pPr>
      <w:r w:rsidRPr="00B77BB9">
        <w:rPr>
          <w:rFonts w:eastAsia="Times New Roman"/>
          <w:color w:val="000000"/>
          <w:szCs w:val="24"/>
        </w:rPr>
        <w:t xml:space="preserve">Реквизиты решения (номер и дата) об утверждении проекта планировки территории, которым предусмотрена реконструкция существующих линейного объекта или линейных объектов, размещенных на основании такого проекта___________________________________________________________________________ </w:t>
      </w:r>
    </w:p>
    <w:p w14:paraId="3E383C92" w14:textId="77777777" w:rsidR="002850E0" w:rsidRPr="00B77BB9" w:rsidRDefault="002850E0" w:rsidP="002850E0">
      <w:pPr>
        <w:spacing w:before="168" w:line="288" w:lineRule="atLeast"/>
        <w:ind w:firstLine="540"/>
        <w:rPr>
          <w:rFonts w:eastAsia="Times New Roman"/>
          <w:color w:val="000000"/>
          <w:szCs w:val="24"/>
        </w:rPr>
      </w:pPr>
      <w:r w:rsidRPr="00B77BB9">
        <w:rPr>
          <w:rFonts w:eastAsia="Times New Roman"/>
          <w:color w:val="000000"/>
          <w:szCs w:val="24"/>
        </w:rPr>
        <w:t xml:space="preserve">Перечень отдельных частей проекта планировки территории, признаваемых не подлежащими применению: __________________________________________________________________________________. </w:t>
      </w:r>
    </w:p>
    <w:p w14:paraId="0E7886E2" w14:textId="77777777" w:rsidR="002850E0" w:rsidRPr="00B77BB9" w:rsidRDefault="002850E0" w:rsidP="002850E0">
      <w:pPr>
        <w:spacing w:before="168" w:line="288" w:lineRule="atLeast"/>
        <w:ind w:firstLine="540"/>
        <w:rPr>
          <w:rFonts w:eastAsia="Times New Roman"/>
          <w:color w:val="000000"/>
          <w:szCs w:val="24"/>
        </w:rPr>
      </w:pPr>
      <w:r w:rsidRPr="00B77BB9">
        <w:rPr>
          <w:rFonts w:eastAsia="Times New Roman"/>
          <w:color w:val="000000"/>
          <w:szCs w:val="24"/>
        </w:rPr>
        <w:t xml:space="preserve">Основание для признания отдельных частей проекта планировки территории не подлежащими применению: __________________________________________________________________________________ </w:t>
      </w:r>
    </w:p>
    <w:p w14:paraId="40DB3769" w14:textId="77777777" w:rsidR="002850E0" w:rsidRPr="00B77BB9" w:rsidRDefault="002850E0" w:rsidP="002850E0">
      <w:pPr>
        <w:spacing w:before="168" w:line="288" w:lineRule="atLeast"/>
        <w:ind w:firstLine="540"/>
        <w:rPr>
          <w:rFonts w:eastAsia="Times New Roman"/>
          <w:color w:val="000000"/>
          <w:szCs w:val="24"/>
        </w:rPr>
      </w:pPr>
      <w:r w:rsidRPr="00B77BB9">
        <w:rPr>
          <w:rFonts w:eastAsia="Times New Roman"/>
          <w:color w:val="000000"/>
          <w:szCs w:val="24"/>
        </w:rPr>
        <w:t xml:space="preserve">(указать обоснование </w:t>
      </w:r>
      <w:proofErr w:type="gramStart"/>
      <w:r w:rsidRPr="00B77BB9">
        <w:rPr>
          <w:rFonts w:eastAsia="Times New Roman"/>
          <w:color w:val="000000"/>
          <w:szCs w:val="24"/>
        </w:rPr>
        <w:t>необходимости признания отдельных частей проекта планировки территории</w:t>
      </w:r>
      <w:proofErr w:type="gramEnd"/>
      <w:r w:rsidRPr="00B77BB9">
        <w:rPr>
          <w:rFonts w:eastAsia="Times New Roman"/>
          <w:color w:val="000000"/>
          <w:szCs w:val="24"/>
        </w:rPr>
        <w:t xml:space="preserve"> не подлежащими применению) </w:t>
      </w:r>
    </w:p>
    <w:p w14:paraId="34E99089" w14:textId="77777777" w:rsidR="002850E0" w:rsidRPr="00B77BB9" w:rsidRDefault="002850E0" w:rsidP="002850E0">
      <w:pPr>
        <w:spacing w:line="288" w:lineRule="atLeast"/>
        <w:ind w:firstLine="540"/>
        <w:rPr>
          <w:rFonts w:eastAsia="Times New Roman"/>
          <w:color w:val="000000"/>
          <w:szCs w:val="24"/>
        </w:rPr>
      </w:pPr>
      <w:r w:rsidRPr="00B77BB9">
        <w:rPr>
          <w:rFonts w:eastAsia="Times New Roman"/>
          <w:color w:val="000000"/>
          <w:szCs w:val="24"/>
        </w:rPr>
        <w:t xml:space="preserve">  </w:t>
      </w:r>
    </w:p>
    <w:p w14:paraId="7F5AA5FE" w14:textId="77777777" w:rsidR="002850E0" w:rsidRPr="00B77BB9" w:rsidRDefault="002850E0" w:rsidP="002850E0">
      <w:pPr>
        <w:rPr>
          <w:i/>
          <w:iCs/>
          <w:color w:val="000000"/>
          <w:szCs w:val="24"/>
        </w:rPr>
      </w:pPr>
      <w:r w:rsidRPr="00B77BB9">
        <w:rPr>
          <w:color w:val="000000"/>
          <w:szCs w:val="24"/>
        </w:rPr>
        <w:t xml:space="preserve">Конечный результат предоставления муниципальной услуги прошу предоставить </w:t>
      </w:r>
      <w:r w:rsidRPr="00B77BB9">
        <w:rPr>
          <w:i/>
          <w:iCs/>
          <w:color w:val="000000"/>
          <w:szCs w:val="24"/>
        </w:rPr>
        <w:t>(</w:t>
      </w:r>
      <w:proofErr w:type="gramStart"/>
      <w:r w:rsidRPr="00B77BB9">
        <w:rPr>
          <w:i/>
          <w:iCs/>
          <w:color w:val="000000"/>
          <w:szCs w:val="24"/>
        </w:rPr>
        <w:t>нужное</w:t>
      </w:r>
      <w:proofErr w:type="gramEnd"/>
      <w:r w:rsidRPr="00B77BB9">
        <w:rPr>
          <w:i/>
          <w:iCs/>
          <w:color w:val="000000"/>
          <w:szCs w:val="24"/>
        </w:rPr>
        <w:t xml:space="preserve"> подчеркнуть)</w:t>
      </w:r>
      <w:r w:rsidRPr="00B77BB9">
        <w:rPr>
          <w:color w:val="000000"/>
          <w:szCs w:val="24"/>
        </w:rPr>
        <w:t xml:space="preserve">: </w:t>
      </w:r>
    </w:p>
    <w:p w14:paraId="539EF363" w14:textId="77777777" w:rsidR="002850E0" w:rsidRPr="00B77BB9" w:rsidRDefault="002850E0" w:rsidP="002850E0">
      <w:pPr>
        <w:rPr>
          <w:color w:val="000000"/>
          <w:szCs w:val="24"/>
        </w:rPr>
      </w:pPr>
      <w:r w:rsidRPr="00B77BB9">
        <w:rPr>
          <w:color w:val="000000"/>
          <w:szCs w:val="24"/>
        </w:rPr>
        <w:t>- вручить лично</w:t>
      </w:r>
    </w:p>
    <w:p w14:paraId="13EC0F62" w14:textId="77777777" w:rsidR="002850E0" w:rsidRPr="00B77BB9" w:rsidRDefault="002850E0" w:rsidP="002850E0">
      <w:pPr>
        <w:rPr>
          <w:color w:val="000000"/>
          <w:szCs w:val="24"/>
        </w:rPr>
      </w:pPr>
      <w:r w:rsidRPr="00B77BB9">
        <w:rPr>
          <w:color w:val="000000"/>
          <w:szCs w:val="24"/>
        </w:rPr>
        <w:lastRenderedPageBreak/>
        <w:t>- в форме электронного документа на электронную почту</w:t>
      </w:r>
    </w:p>
    <w:p w14:paraId="6216E416" w14:textId="77777777" w:rsidR="002850E0" w:rsidRPr="00B77BB9" w:rsidRDefault="002850E0" w:rsidP="002850E0">
      <w:pPr>
        <w:rPr>
          <w:color w:val="000000"/>
          <w:szCs w:val="24"/>
        </w:rPr>
      </w:pPr>
      <w:r w:rsidRPr="00B77BB9">
        <w:rPr>
          <w:color w:val="000000"/>
          <w:szCs w:val="24"/>
        </w:rPr>
        <w:t>- посредством личного кабинета на Едином портале государственных и муниципальных услуг (функций)</w:t>
      </w:r>
    </w:p>
    <w:p w14:paraId="233916C1" w14:textId="77777777" w:rsidR="002850E0" w:rsidRPr="00B77BB9" w:rsidRDefault="002850E0" w:rsidP="002850E0">
      <w:pPr>
        <w:rPr>
          <w:color w:val="000000"/>
          <w:szCs w:val="24"/>
        </w:rPr>
      </w:pPr>
    </w:p>
    <w:p w14:paraId="602AC021" w14:textId="77777777" w:rsidR="002850E0" w:rsidRPr="00B77BB9" w:rsidRDefault="002850E0" w:rsidP="002850E0">
      <w:pPr>
        <w:rPr>
          <w:color w:val="000000"/>
          <w:szCs w:val="24"/>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185"/>
      </w:tblGrid>
      <w:tr w:rsidR="002850E0" w:rsidRPr="00B77BB9" w14:paraId="6A01B506" w14:textId="77777777" w:rsidTr="00F8644F">
        <w:trPr>
          <w:jc w:val="right"/>
        </w:trPr>
        <w:tc>
          <w:tcPr>
            <w:tcW w:w="846" w:type="dxa"/>
          </w:tcPr>
          <w:p w14:paraId="63199FE8" w14:textId="77777777" w:rsidR="002850E0" w:rsidRPr="00B77BB9" w:rsidRDefault="002850E0" w:rsidP="00F8644F">
            <w:pPr>
              <w:ind w:firstLine="0"/>
              <w:rPr>
                <w:rFonts w:eastAsia="Times New Roman"/>
                <w:color w:val="000000"/>
                <w:szCs w:val="24"/>
              </w:rPr>
            </w:pPr>
          </w:p>
        </w:tc>
        <w:tc>
          <w:tcPr>
            <w:tcW w:w="9185" w:type="dxa"/>
          </w:tcPr>
          <w:p w14:paraId="69187307" w14:textId="77777777" w:rsidR="002850E0" w:rsidRPr="00B77BB9" w:rsidRDefault="002850E0" w:rsidP="00F8644F">
            <w:pPr>
              <w:ind w:firstLine="0"/>
              <w:rPr>
                <w:rFonts w:eastAsia="Times New Roman"/>
                <w:color w:val="000000"/>
                <w:szCs w:val="24"/>
              </w:rPr>
            </w:pPr>
            <w:r w:rsidRPr="00B77BB9">
              <w:rPr>
                <w:rFonts w:eastAsia="Times New Roman"/>
                <w:color w:val="000000"/>
                <w:szCs w:val="24"/>
              </w:rPr>
              <w:t>Даю согласие на сбор моих персональных данных, их хранение, систематизацию, обновление, использование (в том числе передачу третьим лицам для обмена информацией), а также осуществление любых иных действий, предусмотренных законодательством Российской Федерации, в целях оказания государственной услуги.</w:t>
            </w:r>
          </w:p>
        </w:tc>
      </w:tr>
      <w:tr w:rsidR="002850E0" w:rsidRPr="00B77BB9" w14:paraId="07D82333" w14:textId="77777777" w:rsidTr="00F8644F">
        <w:trPr>
          <w:jc w:val="right"/>
        </w:trPr>
        <w:tc>
          <w:tcPr>
            <w:tcW w:w="846" w:type="dxa"/>
          </w:tcPr>
          <w:p w14:paraId="5E8A8D15" w14:textId="77777777" w:rsidR="002850E0" w:rsidRPr="00B77BB9" w:rsidRDefault="002850E0" w:rsidP="00F8644F">
            <w:pPr>
              <w:ind w:firstLine="0"/>
              <w:rPr>
                <w:rFonts w:eastAsia="Times New Roman"/>
                <w:color w:val="000000"/>
                <w:szCs w:val="24"/>
              </w:rPr>
            </w:pPr>
          </w:p>
        </w:tc>
        <w:tc>
          <w:tcPr>
            <w:tcW w:w="9185" w:type="dxa"/>
          </w:tcPr>
          <w:p w14:paraId="045339AC" w14:textId="77777777" w:rsidR="002850E0" w:rsidRPr="00B77BB9" w:rsidRDefault="002850E0" w:rsidP="00F8644F">
            <w:pPr>
              <w:ind w:firstLine="0"/>
              <w:rPr>
                <w:rFonts w:eastAsia="Times New Roman"/>
                <w:color w:val="000000"/>
                <w:szCs w:val="24"/>
              </w:rPr>
            </w:pPr>
            <w:r w:rsidRPr="00B77BB9">
              <w:rPr>
                <w:rFonts w:eastAsia="Times New Roman"/>
                <w:color w:val="000000"/>
                <w:szCs w:val="24"/>
              </w:rPr>
              <w:t>Подтверждаю, что вся представленная информация является полной и достоверной. Я несу ответственность в соответствии с действующим законодательством Российской Федерации за предоставление заведомо ложных или неполных сведений.</w:t>
            </w:r>
          </w:p>
        </w:tc>
      </w:tr>
    </w:tbl>
    <w:p w14:paraId="09CB1959" w14:textId="77777777" w:rsidR="002850E0" w:rsidRPr="00B77BB9" w:rsidRDefault="002850E0" w:rsidP="002850E0">
      <w:pPr>
        <w:jc w:val="center"/>
        <w:rPr>
          <w:i/>
          <w:iCs/>
          <w:color w:val="000000"/>
          <w:szCs w:val="24"/>
        </w:rPr>
      </w:pPr>
      <w:r w:rsidRPr="00B77BB9">
        <w:rPr>
          <w:i/>
          <w:iCs/>
          <w:color w:val="000000"/>
          <w:szCs w:val="24"/>
        </w:rPr>
        <w:t>(необходимо поставить галочку в полях)</w:t>
      </w:r>
    </w:p>
    <w:tbl>
      <w:tblPr>
        <w:tblW w:w="9611" w:type="dxa"/>
        <w:tblInd w:w="28"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606"/>
        <w:gridCol w:w="2756"/>
        <w:gridCol w:w="1315"/>
      </w:tblGrid>
      <w:tr w:rsidR="002850E0" w:rsidRPr="00B77BB9" w14:paraId="61733FF7" w14:textId="77777777" w:rsidTr="000D7B65">
        <w:trPr>
          <w:trHeight w:val="823"/>
        </w:trPr>
        <w:tc>
          <w:tcPr>
            <w:tcW w:w="1790" w:type="dxa"/>
            <w:tcBorders>
              <w:top w:val="nil"/>
              <w:left w:val="nil"/>
              <w:bottom w:val="single" w:sz="4" w:space="0" w:color="auto"/>
              <w:right w:val="nil"/>
            </w:tcBorders>
            <w:vAlign w:val="bottom"/>
          </w:tcPr>
          <w:p w14:paraId="4F981930" w14:textId="77777777" w:rsidR="002850E0" w:rsidRPr="00B77BB9" w:rsidRDefault="002850E0" w:rsidP="00F8644F">
            <w:pPr>
              <w:ind w:firstLine="0"/>
              <w:rPr>
                <w:color w:val="000000"/>
                <w:szCs w:val="24"/>
              </w:rPr>
            </w:pPr>
          </w:p>
          <w:p w14:paraId="190B2693" w14:textId="77777777" w:rsidR="002850E0" w:rsidRPr="00B77BB9" w:rsidRDefault="002850E0" w:rsidP="00F8644F">
            <w:pPr>
              <w:ind w:firstLine="0"/>
              <w:rPr>
                <w:color w:val="000000"/>
                <w:szCs w:val="24"/>
              </w:rPr>
            </w:pPr>
          </w:p>
        </w:tc>
        <w:tc>
          <w:tcPr>
            <w:tcW w:w="483" w:type="dxa"/>
            <w:tcBorders>
              <w:top w:val="nil"/>
              <w:left w:val="nil"/>
              <w:bottom w:val="nil"/>
              <w:right w:val="nil"/>
            </w:tcBorders>
            <w:vAlign w:val="bottom"/>
          </w:tcPr>
          <w:p w14:paraId="5BD38A9A" w14:textId="77777777" w:rsidR="002850E0" w:rsidRPr="00B77BB9" w:rsidRDefault="002850E0" w:rsidP="00F8644F">
            <w:pPr>
              <w:ind w:firstLine="0"/>
              <w:rPr>
                <w:color w:val="000000"/>
                <w:szCs w:val="24"/>
              </w:rPr>
            </w:pPr>
          </w:p>
        </w:tc>
        <w:tc>
          <w:tcPr>
            <w:tcW w:w="1369" w:type="dxa"/>
            <w:tcBorders>
              <w:top w:val="nil"/>
              <w:left w:val="nil"/>
              <w:bottom w:val="single" w:sz="4" w:space="0" w:color="auto"/>
              <w:right w:val="nil"/>
            </w:tcBorders>
            <w:vAlign w:val="bottom"/>
          </w:tcPr>
          <w:p w14:paraId="5D790E6F" w14:textId="77777777" w:rsidR="002850E0" w:rsidRPr="00B77BB9" w:rsidRDefault="002850E0" w:rsidP="00F8644F">
            <w:pPr>
              <w:ind w:firstLine="0"/>
              <w:rPr>
                <w:color w:val="000000"/>
                <w:szCs w:val="24"/>
              </w:rPr>
            </w:pPr>
          </w:p>
        </w:tc>
        <w:tc>
          <w:tcPr>
            <w:tcW w:w="686" w:type="dxa"/>
            <w:tcBorders>
              <w:top w:val="nil"/>
              <w:left w:val="nil"/>
              <w:bottom w:val="nil"/>
              <w:right w:val="nil"/>
            </w:tcBorders>
            <w:vAlign w:val="bottom"/>
          </w:tcPr>
          <w:p w14:paraId="082BA606" w14:textId="77777777" w:rsidR="002850E0" w:rsidRPr="00B77BB9" w:rsidRDefault="002850E0" w:rsidP="00F8644F">
            <w:pPr>
              <w:ind w:firstLine="0"/>
              <w:rPr>
                <w:color w:val="000000"/>
                <w:szCs w:val="24"/>
              </w:rPr>
            </w:pPr>
          </w:p>
        </w:tc>
        <w:tc>
          <w:tcPr>
            <w:tcW w:w="606" w:type="dxa"/>
            <w:tcBorders>
              <w:top w:val="nil"/>
              <w:left w:val="nil"/>
              <w:bottom w:val="single" w:sz="4" w:space="0" w:color="auto"/>
              <w:right w:val="nil"/>
            </w:tcBorders>
          </w:tcPr>
          <w:p w14:paraId="0D8CE4A9" w14:textId="77777777" w:rsidR="002850E0" w:rsidRPr="00B77BB9" w:rsidRDefault="002850E0" w:rsidP="00F8644F">
            <w:pPr>
              <w:ind w:firstLine="0"/>
              <w:rPr>
                <w:color w:val="000000"/>
                <w:szCs w:val="24"/>
              </w:rPr>
            </w:pPr>
          </w:p>
        </w:tc>
        <w:tc>
          <w:tcPr>
            <w:tcW w:w="606" w:type="dxa"/>
            <w:tcBorders>
              <w:top w:val="nil"/>
              <w:left w:val="nil"/>
              <w:bottom w:val="single" w:sz="4" w:space="0" w:color="auto"/>
              <w:right w:val="nil"/>
            </w:tcBorders>
          </w:tcPr>
          <w:p w14:paraId="712CEEE0" w14:textId="77777777" w:rsidR="002850E0" w:rsidRPr="00B77BB9" w:rsidRDefault="002850E0" w:rsidP="00F8644F">
            <w:pPr>
              <w:ind w:firstLine="0"/>
              <w:rPr>
                <w:color w:val="000000"/>
                <w:szCs w:val="24"/>
              </w:rPr>
            </w:pPr>
          </w:p>
        </w:tc>
        <w:tc>
          <w:tcPr>
            <w:tcW w:w="2756" w:type="dxa"/>
            <w:tcBorders>
              <w:top w:val="nil"/>
              <w:left w:val="nil"/>
              <w:bottom w:val="single" w:sz="4" w:space="0" w:color="auto"/>
              <w:right w:val="nil"/>
            </w:tcBorders>
            <w:vAlign w:val="bottom"/>
          </w:tcPr>
          <w:p w14:paraId="63D4EC27" w14:textId="77777777" w:rsidR="002850E0" w:rsidRPr="00B77BB9" w:rsidRDefault="002850E0" w:rsidP="00F8644F">
            <w:pPr>
              <w:ind w:firstLine="0"/>
              <w:rPr>
                <w:color w:val="000000"/>
                <w:szCs w:val="24"/>
              </w:rPr>
            </w:pPr>
          </w:p>
        </w:tc>
        <w:tc>
          <w:tcPr>
            <w:tcW w:w="1315" w:type="dxa"/>
            <w:tcBorders>
              <w:top w:val="nil"/>
              <w:left w:val="nil"/>
              <w:bottom w:val="single" w:sz="4" w:space="0" w:color="auto"/>
              <w:right w:val="nil"/>
            </w:tcBorders>
          </w:tcPr>
          <w:p w14:paraId="7A7479D8" w14:textId="77777777" w:rsidR="002850E0" w:rsidRPr="00B77BB9" w:rsidRDefault="002850E0" w:rsidP="00F8644F">
            <w:pPr>
              <w:ind w:firstLine="0"/>
              <w:rPr>
                <w:color w:val="000000"/>
                <w:szCs w:val="24"/>
              </w:rPr>
            </w:pPr>
          </w:p>
        </w:tc>
      </w:tr>
      <w:tr w:rsidR="002850E0" w:rsidRPr="00B77BB9" w14:paraId="5AB858E7" w14:textId="77777777" w:rsidTr="000D7B65">
        <w:trPr>
          <w:trHeight w:val="298"/>
        </w:trPr>
        <w:tc>
          <w:tcPr>
            <w:tcW w:w="1790" w:type="dxa"/>
            <w:tcBorders>
              <w:top w:val="nil"/>
              <w:left w:val="nil"/>
              <w:bottom w:val="nil"/>
              <w:right w:val="nil"/>
            </w:tcBorders>
          </w:tcPr>
          <w:p w14:paraId="1D69C12C" w14:textId="77777777" w:rsidR="002850E0" w:rsidRPr="00B77BB9" w:rsidRDefault="002850E0" w:rsidP="00F8644F">
            <w:pPr>
              <w:ind w:firstLine="0"/>
              <w:rPr>
                <w:color w:val="000000"/>
                <w:szCs w:val="24"/>
              </w:rPr>
            </w:pPr>
            <w:r w:rsidRPr="00B77BB9">
              <w:rPr>
                <w:color w:val="000000"/>
                <w:szCs w:val="24"/>
              </w:rPr>
              <w:t xml:space="preserve">         (дата)</w:t>
            </w:r>
          </w:p>
        </w:tc>
        <w:tc>
          <w:tcPr>
            <w:tcW w:w="483" w:type="dxa"/>
            <w:tcBorders>
              <w:top w:val="nil"/>
              <w:left w:val="nil"/>
              <w:bottom w:val="nil"/>
              <w:right w:val="nil"/>
            </w:tcBorders>
          </w:tcPr>
          <w:p w14:paraId="7D2471AC" w14:textId="77777777" w:rsidR="002850E0" w:rsidRPr="00B77BB9" w:rsidRDefault="002850E0" w:rsidP="00F8644F">
            <w:pPr>
              <w:ind w:firstLine="0"/>
              <w:rPr>
                <w:color w:val="000000"/>
                <w:szCs w:val="24"/>
              </w:rPr>
            </w:pPr>
          </w:p>
        </w:tc>
        <w:tc>
          <w:tcPr>
            <w:tcW w:w="1369" w:type="dxa"/>
            <w:tcBorders>
              <w:top w:val="nil"/>
              <w:left w:val="nil"/>
              <w:bottom w:val="nil"/>
              <w:right w:val="nil"/>
            </w:tcBorders>
          </w:tcPr>
          <w:p w14:paraId="7A29D8A1" w14:textId="77777777" w:rsidR="002850E0" w:rsidRPr="00B77BB9" w:rsidRDefault="002850E0" w:rsidP="00F8644F">
            <w:pPr>
              <w:ind w:firstLine="0"/>
              <w:rPr>
                <w:color w:val="000000"/>
                <w:szCs w:val="24"/>
              </w:rPr>
            </w:pPr>
            <w:r w:rsidRPr="00B77BB9">
              <w:rPr>
                <w:color w:val="000000"/>
                <w:szCs w:val="24"/>
              </w:rPr>
              <w:t xml:space="preserve">    (подпись)</w:t>
            </w:r>
          </w:p>
        </w:tc>
        <w:tc>
          <w:tcPr>
            <w:tcW w:w="686" w:type="dxa"/>
            <w:tcBorders>
              <w:top w:val="nil"/>
              <w:left w:val="nil"/>
              <w:bottom w:val="nil"/>
              <w:right w:val="nil"/>
            </w:tcBorders>
          </w:tcPr>
          <w:p w14:paraId="32689026" w14:textId="77777777" w:rsidR="002850E0" w:rsidRPr="00B77BB9" w:rsidRDefault="002850E0" w:rsidP="00F8644F">
            <w:pPr>
              <w:ind w:firstLine="0"/>
              <w:rPr>
                <w:color w:val="000000"/>
                <w:szCs w:val="24"/>
              </w:rPr>
            </w:pPr>
          </w:p>
        </w:tc>
        <w:tc>
          <w:tcPr>
            <w:tcW w:w="606" w:type="dxa"/>
            <w:tcBorders>
              <w:top w:val="nil"/>
              <w:left w:val="nil"/>
              <w:bottom w:val="nil"/>
              <w:right w:val="nil"/>
            </w:tcBorders>
          </w:tcPr>
          <w:p w14:paraId="706EDECA" w14:textId="77777777" w:rsidR="002850E0" w:rsidRPr="00B77BB9" w:rsidRDefault="002850E0" w:rsidP="00F8644F">
            <w:pPr>
              <w:tabs>
                <w:tab w:val="left" w:pos="1800"/>
              </w:tabs>
              <w:ind w:right="453" w:firstLine="0"/>
              <w:rPr>
                <w:color w:val="000000"/>
                <w:szCs w:val="24"/>
              </w:rPr>
            </w:pPr>
          </w:p>
        </w:tc>
        <w:tc>
          <w:tcPr>
            <w:tcW w:w="606" w:type="dxa"/>
            <w:tcBorders>
              <w:top w:val="nil"/>
              <w:left w:val="nil"/>
              <w:bottom w:val="nil"/>
              <w:right w:val="nil"/>
            </w:tcBorders>
          </w:tcPr>
          <w:p w14:paraId="6865D52E" w14:textId="77777777" w:rsidR="002850E0" w:rsidRPr="00B77BB9" w:rsidRDefault="002850E0" w:rsidP="00F8644F">
            <w:pPr>
              <w:tabs>
                <w:tab w:val="left" w:pos="1800"/>
              </w:tabs>
              <w:ind w:right="453" w:firstLine="0"/>
              <w:rPr>
                <w:color w:val="000000"/>
                <w:szCs w:val="24"/>
              </w:rPr>
            </w:pPr>
          </w:p>
        </w:tc>
        <w:tc>
          <w:tcPr>
            <w:tcW w:w="2756" w:type="dxa"/>
            <w:tcBorders>
              <w:top w:val="nil"/>
              <w:left w:val="nil"/>
              <w:bottom w:val="nil"/>
              <w:right w:val="nil"/>
            </w:tcBorders>
          </w:tcPr>
          <w:p w14:paraId="25B031D6" w14:textId="77777777" w:rsidR="002850E0" w:rsidRPr="00B77BB9" w:rsidRDefault="002850E0" w:rsidP="00F8644F">
            <w:pPr>
              <w:ind w:firstLine="0"/>
              <w:jc w:val="center"/>
              <w:rPr>
                <w:color w:val="000000"/>
                <w:szCs w:val="24"/>
              </w:rPr>
            </w:pPr>
            <w:r w:rsidRPr="00B77BB9">
              <w:rPr>
                <w:color w:val="000000"/>
                <w:szCs w:val="24"/>
              </w:rPr>
              <w:t>(фамилия, имя, отчество (при наличии))</w:t>
            </w:r>
          </w:p>
        </w:tc>
        <w:tc>
          <w:tcPr>
            <w:tcW w:w="1315" w:type="dxa"/>
            <w:tcBorders>
              <w:top w:val="nil"/>
              <w:left w:val="nil"/>
              <w:bottom w:val="nil"/>
              <w:right w:val="nil"/>
            </w:tcBorders>
          </w:tcPr>
          <w:p w14:paraId="73749656" w14:textId="77777777" w:rsidR="002850E0" w:rsidRPr="00B77BB9" w:rsidRDefault="002850E0" w:rsidP="00F8644F">
            <w:pPr>
              <w:ind w:firstLine="0"/>
              <w:rPr>
                <w:color w:val="000000"/>
                <w:szCs w:val="24"/>
              </w:rPr>
            </w:pPr>
          </w:p>
        </w:tc>
      </w:tr>
    </w:tbl>
    <w:p w14:paraId="6D3772E7" w14:textId="77777777" w:rsidR="002850E0" w:rsidRPr="00B77BB9" w:rsidRDefault="002850E0" w:rsidP="002850E0">
      <w:pPr>
        <w:jc w:val="center"/>
        <w:rPr>
          <w:color w:val="000000"/>
          <w:szCs w:val="24"/>
        </w:rPr>
      </w:pPr>
      <w:r w:rsidRPr="00B77BB9">
        <w:rPr>
          <w:color w:val="000000"/>
          <w:szCs w:val="24"/>
        </w:rPr>
        <w:t>МП (при наличии)</w:t>
      </w:r>
    </w:p>
    <w:p w14:paraId="033FF1B9" w14:textId="77777777" w:rsidR="002850E0" w:rsidRPr="00B77BB9" w:rsidRDefault="002850E0" w:rsidP="00F8644F">
      <w:pPr>
        <w:pStyle w:val="ConsPlusNormal1"/>
        <w:spacing w:before="240"/>
        <w:jc w:val="center"/>
        <w:rPr>
          <w:color w:val="000000"/>
          <w:szCs w:val="24"/>
        </w:rPr>
      </w:pPr>
    </w:p>
    <w:p w14:paraId="4728E59A" w14:textId="77777777" w:rsidR="002850E0" w:rsidRPr="00B77BB9" w:rsidRDefault="002850E0" w:rsidP="00F8644F">
      <w:pPr>
        <w:pStyle w:val="ConsPlusNormal1"/>
        <w:spacing w:before="240"/>
        <w:jc w:val="center"/>
        <w:rPr>
          <w:color w:val="000000"/>
          <w:szCs w:val="24"/>
        </w:rPr>
      </w:pPr>
    </w:p>
    <w:p w14:paraId="06FD22E9" w14:textId="77777777" w:rsidR="002850E0" w:rsidRDefault="002850E0" w:rsidP="00F8644F">
      <w:pPr>
        <w:pStyle w:val="ConsPlusNormal1"/>
        <w:spacing w:before="240"/>
        <w:jc w:val="center"/>
        <w:rPr>
          <w:szCs w:val="24"/>
        </w:rPr>
      </w:pPr>
    </w:p>
    <w:p w14:paraId="38310695" w14:textId="77777777" w:rsidR="002850E0" w:rsidRDefault="002850E0" w:rsidP="00F8644F">
      <w:pPr>
        <w:pStyle w:val="ConsPlusNormal1"/>
        <w:spacing w:before="240"/>
        <w:jc w:val="center"/>
        <w:rPr>
          <w:szCs w:val="24"/>
        </w:rPr>
      </w:pPr>
    </w:p>
    <w:p w14:paraId="4BD655F9" w14:textId="77777777" w:rsidR="002850E0" w:rsidRDefault="002850E0" w:rsidP="00F8644F">
      <w:pPr>
        <w:pStyle w:val="ConsPlusNormal1"/>
        <w:spacing w:before="240"/>
        <w:jc w:val="center"/>
        <w:rPr>
          <w:szCs w:val="24"/>
        </w:rPr>
        <w:sectPr w:rsidR="002850E0" w:rsidSect="002850E0">
          <w:pgSz w:w="11906" w:h="16838"/>
          <w:pgMar w:top="658" w:right="851" w:bottom="1440" w:left="1134" w:header="221" w:footer="0" w:gutter="0"/>
          <w:cols w:space="720"/>
          <w:docGrid w:linePitch="299"/>
        </w:sectPr>
      </w:pPr>
      <w:r>
        <w:rPr>
          <w:szCs w:val="24"/>
        </w:rPr>
        <w:t>_______________________________________________________</w:t>
      </w:r>
    </w:p>
    <w:p w14:paraId="230FC357" w14:textId="77777777" w:rsidR="002850E0" w:rsidRPr="0081487D" w:rsidRDefault="002850E0" w:rsidP="002850E0">
      <w:pPr>
        <w:pStyle w:val="ConsPlusNormal1"/>
        <w:jc w:val="right"/>
        <w:outlineLvl w:val="1"/>
        <w:rPr>
          <w:szCs w:val="24"/>
        </w:rPr>
      </w:pPr>
      <w:r w:rsidRPr="0081487D">
        <w:rPr>
          <w:szCs w:val="24"/>
        </w:rPr>
        <w:lastRenderedPageBreak/>
        <w:t xml:space="preserve">Приложение </w:t>
      </w:r>
      <w:r>
        <w:rPr>
          <w:szCs w:val="24"/>
        </w:rPr>
        <w:t>8</w:t>
      </w:r>
    </w:p>
    <w:p w14:paraId="2EC5B74D" w14:textId="77777777" w:rsidR="002850E0" w:rsidRPr="0081487D" w:rsidRDefault="002850E0" w:rsidP="002850E0">
      <w:pPr>
        <w:jc w:val="right"/>
        <w:rPr>
          <w:bCs/>
          <w:szCs w:val="24"/>
        </w:rPr>
      </w:pPr>
      <w:r w:rsidRPr="0081487D">
        <w:rPr>
          <w:bCs/>
          <w:szCs w:val="24"/>
        </w:rPr>
        <w:t>к Административному регламенту</w:t>
      </w:r>
    </w:p>
    <w:p w14:paraId="7215BE84" w14:textId="77777777" w:rsidR="002850E0" w:rsidRPr="0081487D" w:rsidRDefault="002850E0" w:rsidP="002850E0">
      <w:pPr>
        <w:jc w:val="right"/>
        <w:rPr>
          <w:szCs w:val="24"/>
        </w:rPr>
      </w:pPr>
      <w:r w:rsidRPr="0081487D">
        <w:rPr>
          <w:szCs w:val="24"/>
        </w:rPr>
        <w:t>предоставления муниципальной услуги</w:t>
      </w:r>
    </w:p>
    <w:p w14:paraId="473ABAF9" w14:textId="77777777" w:rsidR="002850E0" w:rsidRPr="0081487D" w:rsidRDefault="002850E0" w:rsidP="002850E0">
      <w:pPr>
        <w:jc w:val="right"/>
        <w:rPr>
          <w:bCs/>
          <w:szCs w:val="24"/>
        </w:rPr>
      </w:pPr>
      <w:r w:rsidRPr="0081487D">
        <w:rPr>
          <w:szCs w:val="24"/>
        </w:rPr>
        <w:t xml:space="preserve"> «Утверждение документации по планировке территории</w:t>
      </w:r>
      <w:r w:rsidRPr="0081487D">
        <w:rPr>
          <w:bCs/>
          <w:szCs w:val="24"/>
        </w:rPr>
        <w:t>»</w:t>
      </w:r>
    </w:p>
    <w:p w14:paraId="3323C763" w14:textId="77777777" w:rsidR="002850E0" w:rsidRPr="0081487D" w:rsidRDefault="002850E0" w:rsidP="002850E0">
      <w:pPr>
        <w:autoSpaceDE w:val="0"/>
        <w:autoSpaceDN w:val="0"/>
        <w:adjustRightInd w:val="0"/>
        <w:ind w:left="4536"/>
        <w:jc w:val="right"/>
        <w:outlineLvl w:val="0"/>
        <w:rPr>
          <w:szCs w:val="24"/>
        </w:rPr>
      </w:pPr>
    </w:p>
    <w:p w14:paraId="7EA4EE23" w14:textId="77777777" w:rsidR="002850E0" w:rsidRPr="0081487D" w:rsidRDefault="002850E0" w:rsidP="002850E0">
      <w:pPr>
        <w:autoSpaceDE w:val="0"/>
        <w:autoSpaceDN w:val="0"/>
        <w:adjustRightInd w:val="0"/>
        <w:outlineLvl w:val="0"/>
        <w:rPr>
          <w:szCs w:val="24"/>
        </w:rPr>
      </w:pPr>
    </w:p>
    <w:p w14:paraId="1850B85E" w14:textId="77777777" w:rsidR="002850E0" w:rsidRPr="0081487D" w:rsidRDefault="002850E0" w:rsidP="002850E0">
      <w:pPr>
        <w:autoSpaceDE w:val="0"/>
        <w:autoSpaceDN w:val="0"/>
        <w:adjustRightInd w:val="0"/>
        <w:jc w:val="center"/>
        <w:rPr>
          <w:b/>
          <w:bCs/>
          <w:szCs w:val="24"/>
        </w:rPr>
      </w:pPr>
    </w:p>
    <w:p w14:paraId="6BBDA72B" w14:textId="77777777" w:rsidR="002850E0" w:rsidRPr="0081487D" w:rsidRDefault="002850E0" w:rsidP="002850E0">
      <w:pPr>
        <w:ind w:right="-24"/>
        <w:jc w:val="right"/>
        <w:rPr>
          <w:szCs w:val="24"/>
        </w:rPr>
      </w:pPr>
      <w:r w:rsidRPr="0081487D">
        <w:rPr>
          <w:szCs w:val="24"/>
        </w:rPr>
        <w:t xml:space="preserve">в Администрацию Балахнинского </w:t>
      </w:r>
    </w:p>
    <w:p w14:paraId="65C2FF3A" w14:textId="77777777" w:rsidR="002850E0" w:rsidRPr="0081487D" w:rsidRDefault="002850E0" w:rsidP="002850E0">
      <w:pPr>
        <w:ind w:right="-24"/>
        <w:jc w:val="right"/>
        <w:rPr>
          <w:szCs w:val="24"/>
        </w:rPr>
      </w:pPr>
      <w:r w:rsidRPr="0081487D">
        <w:rPr>
          <w:szCs w:val="24"/>
        </w:rPr>
        <w:t xml:space="preserve">муниципального округа Нижегородской области </w:t>
      </w:r>
    </w:p>
    <w:p w14:paraId="04C62F69" w14:textId="77777777" w:rsidR="002850E0" w:rsidRPr="0081487D" w:rsidRDefault="002850E0" w:rsidP="002850E0">
      <w:pPr>
        <w:ind w:right="-24"/>
        <w:jc w:val="right"/>
        <w:rPr>
          <w:szCs w:val="24"/>
        </w:rPr>
      </w:pPr>
      <w:r w:rsidRPr="0081487D">
        <w:rPr>
          <w:szCs w:val="24"/>
        </w:rPr>
        <w:t>от _________________________________</w:t>
      </w:r>
    </w:p>
    <w:p w14:paraId="421592BB" w14:textId="77777777" w:rsidR="002850E0" w:rsidRPr="0081487D" w:rsidRDefault="002850E0" w:rsidP="002850E0">
      <w:pPr>
        <w:ind w:right="-24"/>
        <w:jc w:val="right"/>
        <w:rPr>
          <w:szCs w:val="24"/>
        </w:rPr>
      </w:pPr>
      <w:r w:rsidRPr="0081487D">
        <w:rPr>
          <w:szCs w:val="24"/>
        </w:rPr>
        <w:t xml:space="preserve">____________________________________ </w:t>
      </w:r>
    </w:p>
    <w:p w14:paraId="50AAE3A1" w14:textId="77777777" w:rsidR="002850E0" w:rsidRPr="0081487D" w:rsidRDefault="002850E0" w:rsidP="002850E0">
      <w:pPr>
        <w:ind w:right="-24"/>
        <w:jc w:val="right"/>
        <w:rPr>
          <w:szCs w:val="24"/>
        </w:rPr>
      </w:pPr>
      <w:proofErr w:type="gramStart"/>
      <w:r w:rsidRPr="0081487D">
        <w:rPr>
          <w:szCs w:val="24"/>
        </w:rPr>
        <w:t xml:space="preserve">(для заявителя юридического лица – </w:t>
      </w:r>
      <w:proofErr w:type="gramEnd"/>
    </w:p>
    <w:p w14:paraId="46EB6D35" w14:textId="77777777" w:rsidR="002850E0" w:rsidRPr="0081487D" w:rsidRDefault="002850E0" w:rsidP="002850E0">
      <w:pPr>
        <w:ind w:right="-24"/>
        <w:jc w:val="right"/>
        <w:rPr>
          <w:szCs w:val="24"/>
        </w:rPr>
      </w:pPr>
      <w:r w:rsidRPr="0081487D">
        <w:rPr>
          <w:szCs w:val="24"/>
        </w:rPr>
        <w:t>полное наименование, организационно-</w:t>
      </w:r>
    </w:p>
    <w:p w14:paraId="50C95C4D" w14:textId="77777777" w:rsidR="002850E0" w:rsidRPr="0081487D" w:rsidRDefault="002850E0" w:rsidP="002850E0">
      <w:pPr>
        <w:ind w:right="-24"/>
        <w:jc w:val="right"/>
        <w:rPr>
          <w:szCs w:val="24"/>
        </w:rPr>
      </w:pPr>
      <w:r w:rsidRPr="0081487D">
        <w:rPr>
          <w:szCs w:val="24"/>
        </w:rPr>
        <w:t xml:space="preserve">правовая форма, сведения о </w:t>
      </w:r>
      <w:proofErr w:type="gramStart"/>
      <w:r w:rsidRPr="0081487D">
        <w:rPr>
          <w:szCs w:val="24"/>
        </w:rPr>
        <w:t>государственной</w:t>
      </w:r>
      <w:proofErr w:type="gramEnd"/>
      <w:r w:rsidRPr="0081487D">
        <w:rPr>
          <w:szCs w:val="24"/>
        </w:rPr>
        <w:t xml:space="preserve"> </w:t>
      </w:r>
    </w:p>
    <w:p w14:paraId="57E6CBD7" w14:textId="77777777" w:rsidR="002850E0" w:rsidRPr="0081487D" w:rsidRDefault="002850E0" w:rsidP="002850E0">
      <w:pPr>
        <w:ind w:right="-24"/>
        <w:jc w:val="right"/>
        <w:rPr>
          <w:szCs w:val="24"/>
        </w:rPr>
      </w:pPr>
      <w:r w:rsidRPr="0081487D">
        <w:rPr>
          <w:szCs w:val="24"/>
        </w:rPr>
        <w:t xml:space="preserve">регистрации, место нахождения, </w:t>
      </w:r>
      <w:proofErr w:type="gramStart"/>
      <w:r w:rsidRPr="0081487D">
        <w:rPr>
          <w:szCs w:val="24"/>
        </w:rPr>
        <w:t>контактная</w:t>
      </w:r>
      <w:proofErr w:type="gramEnd"/>
      <w:r w:rsidRPr="0081487D">
        <w:rPr>
          <w:szCs w:val="24"/>
        </w:rPr>
        <w:t xml:space="preserve"> </w:t>
      </w:r>
    </w:p>
    <w:p w14:paraId="4C26D717" w14:textId="77777777" w:rsidR="002850E0" w:rsidRPr="0081487D" w:rsidRDefault="002850E0" w:rsidP="002850E0">
      <w:pPr>
        <w:ind w:right="-24"/>
        <w:jc w:val="right"/>
        <w:rPr>
          <w:szCs w:val="24"/>
        </w:rPr>
      </w:pPr>
      <w:r w:rsidRPr="0081487D">
        <w:rPr>
          <w:szCs w:val="24"/>
        </w:rPr>
        <w:t xml:space="preserve">информация: телефон, эл. почта; для заявителя </w:t>
      </w:r>
    </w:p>
    <w:p w14:paraId="09165AFC" w14:textId="77777777" w:rsidR="002850E0" w:rsidRPr="0081487D" w:rsidRDefault="002850E0" w:rsidP="002850E0">
      <w:pPr>
        <w:ind w:right="-24"/>
        <w:jc w:val="right"/>
        <w:rPr>
          <w:szCs w:val="24"/>
        </w:rPr>
      </w:pPr>
      <w:r w:rsidRPr="0081487D">
        <w:rPr>
          <w:szCs w:val="24"/>
        </w:rPr>
        <w:t xml:space="preserve">физического лица – фамилия, имя, отчество, </w:t>
      </w:r>
    </w:p>
    <w:p w14:paraId="39AD2FEB" w14:textId="77777777" w:rsidR="002850E0" w:rsidRPr="0081487D" w:rsidRDefault="002850E0" w:rsidP="002850E0">
      <w:pPr>
        <w:ind w:right="-24"/>
        <w:jc w:val="right"/>
        <w:rPr>
          <w:szCs w:val="24"/>
        </w:rPr>
      </w:pPr>
      <w:r w:rsidRPr="0081487D">
        <w:rPr>
          <w:szCs w:val="24"/>
        </w:rPr>
        <w:t>паспортные данные, регистрация по месту</w:t>
      </w:r>
    </w:p>
    <w:p w14:paraId="441410F4" w14:textId="77777777" w:rsidR="002850E0" w:rsidRPr="0081487D" w:rsidRDefault="002850E0" w:rsidP="002850E0">
      <w:pPr>
        <w:ind w:right="-24"/>
        <w:jc w:val="right"/>
        <w:rPr>
          <w:szCs w:val="24"/>
        </w:rPr>
      </w:pPr>
      <w:r w:rsidRPr="0081487D">
        <w:rPr>
          <w:szCs w:val="24"/>
        </w:rPr>
        <w:t xml:space="preserve"> жительства, адрес фактического проживания телефон</w:t>
      </w:r>
    </w:p>
    <w:p w14:paraId="50DB3E86" w14:textId="77777777" w:rsidR="002850E0" w:rsidRPr="0081487D" w:rsidRDefault="002850E0" w:rsidP="002850E0">
      <w:pPr>
        <w:autoSpaceDE w:val="0"/>
        <w:autoSpaceDN w:val="0"/>
        <w:adjustRightInd w:val="0"/>
        <w:outlineLvl w:val="0"/>
        <w:rPr>
          <w:szCs w:val="24"/>
        </w:rPr>
      </w:pPr>
    </w:p>
    <w:p w14:paraId="05FA8B60" w14:textId="77777777" w:rsidR="002850E0" w:rsidRPr="0081487D" w:rsidRDefault="002850E0" w:rsidP="002850E0">
      <w:pPr>
        <w:autoSpaceDE w:val="0"/>
        <w:autoSpaceDN w:val="0"/>
        <w:adjustRightInd w:val="0"/>
        <w:jc w:val="center"/>
        <w:outlineLvl w:val="0"/>
        <w:rPr>
          <w:b/>
          <w:bCs/>
          <w:szCs w:val="24"/>
        </w:rPr>
      </w:pPr>
      <w:r w:rsidRPr="0081487D">
        <w:rPr>
          <w:b/>
          <w:bCs/>
          <w:szCs w:val="24"/>
        </w:rPr>
        <w:t>Заявление об исправлении допущенных опечаток и (или) ошибок в документах, выданных в результате предоставления муниципальной услуги</w:t>
      </w:r>
    </w:p>
    <w:p w14:paraId="77C19C8A" w14:textId="77777777" w:rsidR="002850E0" w:rsidRPr="0081487D" w:rsidRDefault="002850E0" w:rsidP="002850E0">
      <w:pPr>
        <w:autoSpaceDE w:val="0"/>
        <w:autoSpaceDN w:val="0"/>
        <w:adjustRightInd w:val="0"/>
        <w:outlineLvl w:val="0"/>
        <w:rPr>
          <w:szCs w:val="24"/>
        </w:rPr>
      </w:pPr>
    </w:p>
    <w:p w14:paraId="599F62F3" w14:textId="77777777" w:rsidR="002850E0" w:rsidRPr="0081487D" w:rsidRDefault="002850E0" w:rsidP="00F8644F">
      <w:pPr>
        <w:autoSpaceDE w:val="0"/>
        <w:autoSpaceDN w:val="0"/>
        <w:adjustRightInd w:val="0"/>
        <w:ind w:firstLine="0"/>
        <w:outlineLvl w:val="0"/>
        <w:rPr>
          <w:szCs w:val="24"/>
        </w:rPr>
      </w:pPr>
      <w:r w:rsidRPr="0081487D">
        <w:rPr>
          <w:szCs w:val="24"/>
        </w:rPr>
        <w:t xml:space="preserve">Заявитель ___________________________________________________________________________ </w:t>
      </w:r>
    </w:p>
    <w:p w14:paraId="52A3F831" w14:textId="77777777" w:rsidR="002850E0" w:rsidRPr="0081487D" w:rsidRDefault="002850E0" w:rsidP="002850E0">
      <w:pPr>
        <w:autoSpaceDE w:val="0"/>
        <w:autoSpaceDN w:val="0"/>
        <w:adjustRightInd w:val="0"/>
        <w:jc w:val="center"/>
        <w:outlineLvl w:val="0"/>
        <w:rPr>
          <w:szCs w:val="24"/>
        </w:rPr>
      </w:pPr>
      <w:r w:rsidRPr="0081487D">
        <w:rPr>
          <w:szCs w:val="24"/>
        </w:rPr>
        <w:t>(полное и сокращенное наименование организации с указанием организационно-правовой формы, фамилия, имя и отчество (при наличии) индивидуального предпринимателя, физического лица, уполномоченного лица)</w:t>
      </w:r>
    </w:p>
    <w:p w14:paraId="77754990" w14:textId="77777777" w:rsidR="002850E0" w:rsidRPr="0081487D" w:rsidRDefault="002850E0" w:rsidP="002850E0">
      <w:pPr>
        <w:autoSpaceDE w:val="0"/>
        <w:autoSpaceDN w:val="0"/>
        <w:adjustRightInd w:val="0"/>
        <w:jc w:val="center"/>
        <w:outlineLvl w:val="0"/>
        <w:rPr>
          <w:szCs w:val="24"/>
        </w:rPr>
      </w:pPr>
    </w:p>
    <w:p w14:paraId="69940A61" w14:textId="77777777" w:rsidR="002850E0" w:rsidRPr="0081487D" w:rsidRDefault="002850E0" w:rsidP="00F8644F">
      <w:pPr>
        <w:autoSpaceDE w:val="0"/>
        <w:autoSpaceDN w:val="0"/>
        <w:adjustRightInd w:val="0"/>
        <w:ind w:firstLine="0"/>
        <w:outlineLvl w:val="0"/>
        <w:rPr>
          <w:szCs w:val="24"/>
        </w:rPr>
      </w:pPr>
      <w:r w:rsidRPr="0081487D">
        <w:rPr>
          <w:szCs w:val="24"/>
        </w:rPr>
        <w:t>Юридический адрес заявителя___________________________________________________</w:t>
      </w:r>
    </w:p>
    <w:p w14:paraId="6F5F08D2" w14:textId="77777777" w:rsidR="002850E0" w:rsidRPr="0081487D" w:rsidRDefault="002850E0" w:rsidP="00F8644F">
      <w:pPr>
        <w:autoSpaceDE w:val="0"/>
        <w:autoSpaceDN w:val="0"/>
        <w:adjustRightInd w:val="0"/>
        <w:ind w:firstLine="0"/>
        <w:outlineLvl w:val="0"/>
        <w:rPr>
          <w:szCs w:val="24"/>
        </w:rPr>
      </w:pPr>
      <w:r w:rsidRPr="0081487D">
        <w:rPr>
          <w:szCs w:val="24"/>
        </w:rPr>
        <w:t>Почтовый адрес заявителя_______________________________________________________</w:t>
      </w:r>
    </w:p>
    <w:p w14:paraId="2BE25B79" w14:textId="77777777" w:rsidR="002850E0" w:rsidRPr="0081487D" w:rsidRDefault="002850E0" w:rsidP="00F8644F">
      <w:pPr>
        <w:autoSpaceDE w:val="0"/>
        <w:autoSpaceDN w:val="0"/>
        <w:adjustRightInd w:val="0"/>
        <w:ind w:firstLine="0"/>
        <w:outlineLvl w:val="0"/>
        <w:rPr>
          <w:szCs w:val="24"/>
        </w:rPr>
      </w:pPr>
      <w:r w:rsidRPr="0081487D">
        <w:rPr>
          <w:szCs w:val="24"/>
        </w:rPr>
        <w:t>Контактный телефон ___________________________________________________________</w:t>
      </w:r>
    </w:p>
    <w:p w14:paraId="25DBFC1D" w14:textId="77777777" w:rsidR="002850E0" w:rsidRPr="0081487D" w:rsidRDefault="002850E0" w:rsidP="00F8644F">
      <w:pPr>
        <w:autoSpaceDE w:val="0"/>
        <w:autoSpaceDN w:val="0"/>
        <w:adjustRightInd w:val="0"/>
        <w:ind w:firstLine="0"/>
        <w:outlineLvl w:val="0"/>
        <w:rPr>
          <w:szCs w:val="24"/>
        </w:rPr>
      </w:pPr>
      <w:r w:rsidRPr="0081487D">
        <w:rPr>
          <w:szCs w:val="24"/>
        </w:rPr>
        <w:t>Электронная почта __________________________________</w:t>
      </w:r>
      <w:r>
        <w:rPr>
          <w:szCs w:val="24"/>
        </w:rPr>
        <w:t>___________________________</w:t>
      </w:r>
    </w:p>
    <w:p w14:paraId="03639F22" w14:textId="77777777" w:rsidR="002850E0" w:rsidRPr="0081487D" w:rsidRDefault="002850E0" w:rsidP="00F8644F">
      <w:pPr>
        <w:autoSpaceDE w:val="0"/>
        <w:autoSpaceDN w:val="0"/>
        <w:adjustRightInd w:val="0"/>
        <w:ind w:firstLine="0"/>
        <w:outlineLvl w:val="0"/>
        <w:rPr>
          <w:szCs w:val="24"/>
        </w:rPr>
      </w:pPr>
    </w:p>
    <w:p w14:paraId="1FDC907A" w14:textId="77777777" w:rsidR="002850E0" w:rsidRPr="0081487D" w:rsidRDefault="002850E0" w:rsidP="00F8644F">
      <w:pPr>
        <w:ind w:firstLine="0"/>
        <w:rPr>
          <w:szCs w:val="24"/>
        </w:rPr>
      </w:pPr>
      <w:r w:rsidRPr="0081487D">
        <w:rPr>
          <w:szCs w:val="24"/>
        </w:rPr>
        <w:t xml:space="preserve">Прошу исправить опечатку и (или) ошибку </w:t>
      </w:r>
      <w:proofErr w:type="gramStart"/>
      <w:r w:rsidRPr="0081487D">
        <w:rPr>
          <w:szCs w:val="24"/>
        </w:rPr>
        <w:t>в</w:t>
      </w:r>
      <w:proofErr w:type="gramEnd"/>
      <w:r w:rsidRPr="0081487D">
        <w:rPr>
          <w:szCs w:val="24"/>
        </w:rPr>
        <w:t xml:space="preserve"> ____________________________________________________________________________________________________________________________________________________</w:t>
      </w:r>
      <w:r>
        <w:rPr>
          <w:szCs w:val="24"/>
        </w:rPr>
        <w:t>________________</w:t>
      </w:r>
    </w:p>
    <w:p w14:paraId="6B9F69D7" w14:textId="77777777" w:rsidR="002850E0" w:rsidRPr="0081487D" w:rsidRDefault="002850E0" w:rsidP="00F8644F">
      <w:pPr>
        <w:ind w:firstLine="0"/>
        <w:rPr>
          <w:szCs w:val="24"/>
        </w:rPr>
      </w:pPr>
    </w:p>
    <w:p w14:paraId="5DAC4EEC" w14:textId="77777777" w:rsidR="002850E0" w:rsidRPr="0081487D" w:rsidRDefault="002850E0" w:rsidP="00F8644F">
      <w:pPr>
        <w:ind w:firstLine="0"/>
        <w:rPr>
          <w:szCs w:val="24"/>
        </w:rPr>
      </w:pPr>
      <w:r w:rsidRPr="0081487D">
        <w:rPr>
          <w:szCs w:val="24"/>
        </w:rPr>
        <w:t>(указываются реквизиты Постановления Администрации об утверждении документации по планировке территории)</w:t>
      </w:r>
    </w:p>
    <w:p w14:paraId="365C8A47" w14:textId="77777777" w:rsidR="002850E0" w:rsidRPr="0081487D" w:rsidRDefault="002850E0" w:rsidP="00F8644F">
      <w:pPr>
        <w:ind w:firstLine="0"/>
        <w:rPr>
          <w:szCs w:val="24"/>
        </w:rPr>
      </w:pPr>
    </w:p>
    <w:p w14:paraId="173197C4" w14:textId="77777777" w:rsidR="002850E0" w:rsidRPr="0081487D" w:rsidRDefault="002850E0" w:rsidP="00F8644F">
      <w:pPr>
        <w:ind w:firstLine="0"/>
        <w:rPr>
          <w:szCs w:val="24"/>
        </w:rPr>
      </w:pPr>
      <w:r w:rsidRPr="0081487D">
        <w:rPr>
          <w:szCs w:val="24"/>
        </w:rPr>
        <w:t>Приложение (при наличии):________________________________________________________________</w:t>
      </w:r>
      <w:r>
        <w:rPr>
          <w:szCs w:val="24"/>
        </w:rPr>
        <w:t>__________</w:t>
      </w:r>
      <w:r w:rsidRPr="0081487D">
        <w:rPr>
          <w:szCs w:val="24"/>
        </w:rPr>
        <w:t xml:space="preserve"> _________________________________________________________</w:t>
      </w:r>
      <w:r>
        <w:rPr>
          <w:szCs w:val="24"/>
        </w:rPr>
        <w:t>_________________________</w:t>
      </w:r>
    </w:p>
    <w:p w14:paraId="6498091A" w14:textId="77777777" w:rsidR="002850E0" w:rsidRPr="0081487D" w:rsidRDefault="002850E0" w:rsidP="00F8644F">
      <w:pPr>
        <w:ind w:firstLine="0"/>
        <w:rPr>
          <w:szCs w:val="24"/>
        </w:rPr>
      </w:pPr>
      <w:r w:rsidRPr="0081487D">
        <w:rPr>
          <w:szCs w:val="24"/>
        </w:rPr>
        <w:t>(прилагаются материалы, обосновывающие наличие опечатки и ошибки)</w:t>
      </w:r>
    </w:p>
    <w:p w14:paraId="37A20E8D" w14:textId="77777777" w:rsidR="002850E0" w:rsidRPr="0081487D" w:rsidRDefault="002850E0" w:rsidP="002850E0">
      <w:pPr>
        <w:rPr>
          <w:i/>
          <w:iCs/>
          <w:szCs w:val="24"/>
        </w:rPr>
      </w:pPr>
    </w:p>
    <w:p w14:paraId="5F150479" w14:textId="77777777" w:rsidR="002850E0" w:rsidRPr="0081487D" w:rsidRDefault="002850E0" w:rsidP="002850E0">
      <w:pPr>
        <w:rPr>
          <w:i/>
          <w:iCs/>
          <w:szCs w:val="24"/>
        </w:rPr>
      </w:pPr>
      <w:r w:rsidRPr="0081487D">
        <w:rPr>
          <w:szCs w:val="24"/>
        </w:rPr>
        <w:t xml:space="preserve">Конечный результат предоставления </w:t>
      </w:r>
      <w:r>
        <w:rPr>
          <w:szCs w:val="24"/>
        </w:rPr>
        <w:t>муниципальной</w:t>
      </w:r>
      <w:r w:rsidRPr="0081487D">
        <w:rPr>
          <w:szCs w:val="24"/>
        </w:rPr>
        <w:t xml:space="preserve"> услуги прошу предоставить </w:t>
      </w:r>
      <w:r w:rsidRPr="0081487D">
        <w:rPr>
          <w:i/>
          <w:iCs/>
          <w:szCs w:val="24"/>
        </w:rPr>
        <w:t>(</w:t>
      </w:r>
      <w:proofErr w:type="gramStart"/>
      <w:r w:rsidRPr="0081487D">
        <w:rPr>
          <w:i/>
          <w:iCs/>
          <w:szCs w:val="24"/>
        </w:rPr>
        <w:t>нужное</w:t>
      </w:r>
      <w:proofErr w:type="gramEnd"/>
      <w:r w:rsidRPr="0081487D">
        <w:rPr>
          <w:i/>
          <w:iCs/>
          <w:szCs w:val="24"/>
        </w:rPr>
        <w:t xml:space="preserve"> подчеркнуть)</w:t>
      </w:r>
      <w:r w:rsidRPr="0081487D">
        <w:rPr>
          <w:szCs w:val="24"/>
        </w:rPr>
        <w:t xml:space="preserve">: </w:t>
      </w:r>
    </w:p>
    <w:p w14:paraId="44597A36" w14:textId="77777777" w:rsidR="002850E0" w:rsidRPr="0081487D" w:rsidRDefault="002850E0" w:rsidP="002850E0">
      <w:pPr>
        <w:rPr>
          <w:szCs w:val="24"/>
        </w:rPr>
      </w:pPr>
      <w:r w:rsidRPr="0081487D">
        <w:rPr>
          <w:szCs w:val="24"/>
        </w:rPr>
        <w:t>- вручить лично</w:t>
      </w:r>
    </w:p>
    <w:p w14:paraId="37B244CE" w14:textId="77777777" w:rsidR="002850E0" w:rsidRPr="0081487D" w:rsidRDefault="002850E0" w:rsidP="002850E0">
      <w:pPr>
        <w:rPr>
          <w:szCs w:val="24"/>
        </w:rPr>
      </w:pPr>
      <w:r w:rsidRPr="0081487D">
        <w:rPr>
          <w:szCs w:val="24"/>
        </w:rPr>
        <w:t>- в форме электронного документа на электронную почту</w:t>
      </w:r>
    </w:p>
    <w:p w14:paraId="4D066ED9" w14:textId="77777777" w:rsidR="002850E0" w:rsidRPr="0081487D" w:rsidRDefault="002850E0" w:rsidP="002850E0">
      <w:pPr>
        <w:rPr>
          <w:color w:val="000000"/>
          <w:szCs w:val="24"/>
        </w:rPr>
      </w:pPr>
      <w:r w:rsidRPr="0081487D">
        <w:rPr>
          <w:szCs w:val="24"/>
        </w:rPr>
        <w:t xml:space="preserve">- </w:t>
      </w:r>
      <w:r w:rsidRPr="0081487D">
        <w:rPr>
          <w:color w:val="000000"/>
          <w:szCs w:val="24"/>
        </w:rPr>
        <w:t>посредством личного кабинета на Едином портале государственных и муниципальных услуг (функций)</w:t>
      </w:r>
    </w:p>
    <w:p w14:paraId="0AD756C6" w14:textId="77777777" w:rsidR="002850E0" w:rsidRPr="0081487D" w:rsidRDefault="002850E0" w:rsidP="002850E0">
      <w:pPr>
        <w:rPr>
          <w:szCs w:val="24"/>
        </w:rPr>
      </w:pPr>
    </w:p>
    <w:p w14:paraId="0228988A" w14:textId="77777777" w:rsidR="002850E0" w:rsidRPr="0081487D" w:rsidRDefault="002850E0" w:rsidP="002850E0">
      <w:pPr>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185"/>
      </w:tblGrid>
      <w:tr w:rsidR="002850E0" w:rsidRPr="0081487D" w14:paraId="62494874" w14:textId="77777777" w:rsidTr="00557D95">
        <w:trPr>
          <w:jc w:val="center"/>
        </w:trPr>
        <w:tc>
          <w:tcPr>
            <w:tcW w:w="846" w:type="dxa"/>
          </w:tcPr>
          <w:p w14:paraId="6A7098DB" w14:textId="77777777" w:rsidR="002850E0" w:rsidRPr="0081487D" w:rsidRDefault="002850E0" w:rsidP="00557D95">
            <w:pPr>
              <w:ind w:firstLine="0"/>
              <w:rPr>
                <w:rFonts w:eastAsia="Times New Roman"/>
                <w:szCs w:val="24"/>
              </w:rPr>
            </w:pPr>
          </w:p>
        </w:tc>
        <w:tc>
          <w:tcPr>
            <w:tcW w:w="9185" w:type="dxa"/>
          </w:tcPr>
          <w:p w14:paraId="7CA508A3" w14:textId="77777777" w:rsidR="002850E0" w:rsidRPr="0081487D" w:rsidRDefault="002850E0" w:rsidP="00557D95">
            <w:pPr>
              <w:ind w:firstLine="0"/>
              <w:rPr>
                <w:rFonts w:eastAsia="Times New Roman"/>
                <w:szCs w:val="24"/>
              </w:rPr>
            </w:pPr>
            <w:r w:rsidRPr="0081487D">
              <w:rPr>
                <w:rFonts w:eastAsia="Times New Roman"/>
                <w:szCs w:val="24"/>
              </w:rPr>
              <w:t>Даю согласие на сбор моих персональных данных, их хранение, систематизацию, обновление, использование (в том числе передачу третьим лицам для обмена информацией), а также осуществление любых иных действий, предусмотренных законодательством Российской Федерации, в целях оказания государственной услуги.</w:t>
            </w:r>
          </w:p>
        </w:tc>
      </w:tr>
      <w:tr w:rsidR="002850E0" w:rsidRPr="0081487D" w14:paraId="19831F65" w14:textId="77777777" w:rsidTr="00557D95">
        <w:trPr>
          <w:jc w:val="center"/>
        </w:trPr>
        <w:tc>
          <w:tcPr>
            <w:tcW w:w="846" w:type="dxa"/>
          </w:tcPr>
          <w:p w14:paraId="306D7211" w14:textId="77777777" w:rsidR="002850E0" w:rsidRPr="0081487D" w:rsidRDefault="002850E0" w:rsidP="00557D95">
            <w:pPr>
              <w:ind w:firstLine="0"/>
              <w:rPr>
                <w:rFonts w:eastAsia="Times New Roman"/>
                <w:szCs w:val="24"/>
              </w:rPr>
            </w:pPr>
          </w:p>
        </w:tc>
        <w:tc>
          <w:tcPr>
            <w:tcW w:w="9185" w:type="dxa"/>
          </w:tcPr>
          <w:p w14:paraId="71BDCD8A" w14:textId="77777777" w:rsidR="002850E0" w:rsidRPr="0081487D" w:rsidRDefault="002850E0" w:rsidP="00557D95">
            <w:pPr>
              <w:ind w:firstLine="0"/>
              <w:rPr>
                <w:rFonts w:eastAsia="Times New Roman"/>
                <w:szCs w:val="24"/>
              </w:rPr>
            </w:pPr>
            <w:r w:rsidRPr="0081487D">
              <w:rPr>
                <w:rFonts w:eastAsia="Times New Roman"/>
                <w:szCs w:val="24"/>
              </w:rPr>
              <w:t>Подтверждаю, что вся представленная информация является полной и достоверной. Я несу ответственность в соответствии с действующим законодательством Российской Федерации за предоставление заведомо ложных или неполных сведений.</w:t>
            </w:r>
          </w:p>
        </w:tc>
      </w:tr>
    </w:tbl>
    <w:p w14:paraId="56582DB2" w14:textId="77777777" w:rsidR="002850E0" w:rsidRPr="0081487D" w:rsidRDefault="002850E0" w:rsidP="002850E0">
      <w:pPr>
        <w:jc w:val="center"/>
        <w:rPr>
          <w:i/>
          <w:iCs/>
          <w:szCs w:val="24"/>
        </w:rPr>
      </w:pPr>
      <w:r w:rsidRPr="0081487D">
        <w:rPr>
          <w:i/>
          <w:iCs/>
          <w:szCs w:val="24"/>
        </w:rPr>
        <w:t>(необходимо поставить галочку в полях)</w:t>
      </w:r>
    </w:p>
    <w:tbl>
      <w:tblPr>
        <w:tblW w:w="9611" w:type="dxa"/>
        <w:tblInd w:w="28"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606"/>
        <w:gridCol w:w="2756"/>
        <w:gridCol w:w="1315"/>
      </w:tblGrid>
      <w:tr w:rsidR="002850E0" w:rsidRPr="0081487D" w14:paraId="4897AE97" w14:textId="77777777" w:rsidTr="000D7B65">
        <w:trPr>
          <w:trHeight w:val="823"/>
        </w:trPr>
        <w:tc>
          <w:tcPr>
            <w:tcW w:w="1790" w:type="dxa"/>
            <w:tcBorders>
              <w:top w:val="nil"/>
              <w:left w:val="nil"/>
              <w:bottom w:val="single" w:sz="4" w:space="0" w:color="auto"/>
              <w:right w:val="nil"/>
            </w:tcBorders>
            <w:vAlign w:val="bottom"/>
          </w:tcPr>
          <w:p w14:paraId="0FDDF4DC" w14:textId="77777777" w:rsidR="002850E0" w:rsidRPr="0081487D" w:rsidRDefault="002850E0" w:rsidP="00557D95">
            <w:pPr>
              <w:ind w:firstLine="0"/>
              <w:rPr>
                <w:szCs w:val="24"/>
              </w:rPr>
            </w:pPr>
          </w:p>
          <w:p w14:paraId="510764AD" w14:textId="77777777" w:rsidR="002850E0" w:rsidRPr="0081487D" w:rsidRDefault="002850E0" w:rsidP="00557D95">
            <w:pPr>
              <w:ind w:firstLine="0"/>
              <w:rPr>
                <w:szCs w:val="24"/>
              </w:rPr>
            </w:pPr>
          </w:p>
        </w:tc>
        <w:tc>
          <w:tcPr>
            <w:tcW w:w="483" w:type="dxa"/>
            <w:tcBorders>
              <w:top w:val="nil"/>
              <w:left w:val="nil"/>
              <w:bottom w:val="nil"/>
              <w:right w:val="nil"/>
            </w:tcBorders>
            <w:vAlign w:val="bottom"/>
          </w:tcPr>
          <w:p w14:paraId="23AE2900" w14:textId="77777777" w:rsidR="002850E0" w:rsidRPr="0081487D" w:rsidRDefault="002850E0" w:rsidP="00557D95">
            <w:pPr>
              <w:ind w:firstLine="0"/>
              <w:rPr>
                <w:szCs w:val="24"/>
              </w:rPr>
            </w:pPr>
          </w:p>
        </w:tc>
        <w:tc>
          <w:tcPr>
            <w:tcW w:w="1369" w:type="dxa"/>
            <w:tcBorders>
              <w:top w:val="nil"/>
              <w:left w:val="nil"/>
              <w:bottom w:val="single" w:sz="4" w:space="0" w:color="auto"/>
              <w:right w:val="nil"/>
            </w:tcBorders>
            <w:vAlign w:val="bottom"/>
          </w:tcPr>
          <w:p w14:paraId="6B67AAE8" w14:textId="77777777" w:rsidR="002850E0" w:rsidRPr="0081487D" w:rsidRDefault="002850E0" w:rsidP="00557D95">
            <w:pPr>
              <w:ind w:firstLine="0"/>
              <w:rPr>
                <w:szCs w:val="24"/>
              </w:rPr>
            </w:pPr>
          </w:p>
        </w:tc>
        <w:tc>
          <w:tcPr>
            <w:tcW w:w="686" w:type="dxa"/>
            <w:tcBorders>
              <w:top w:val="nil"/>
              <w:left w:val="nil"/>
              <w:bottom w:val="nil"/>
              <w:right w:val="nil"/>
            </w:tcBorders>
            <w:vAlign w:val="bottom"/>
          </w:tcPr>
          <w:p w14:paraId="0314722F" w14:textId="77777777" w:rsidR="002850E0" w:rsidRPr="0081487D" w:rsidRDefault="002850E0" w:rsidP="00557D95">
            <w:pPr>
              <w:ind w:firstLine="0"/>
              <w:rPr>
                <w:szCs w:val="24"/>
              </w:rPr>
            </w:pPr>
          </w:p>
        </w:tc>
        <w:tc>
          <w:tcPr>
            <w:tcW w:w="606" w:type="dxa"/>
            <w:tcBorders>
              <w:top w:val="nil"/>
              <w:left w:val="nil"/>
              <w:bottom w:val="single" w:sz="4" w:space="0" w:color="auto"/>
              <w:right w:val="nil"/>
            </w:tcBorders>
          </w:tcPr>
          <w:p w14:paraId="426D17C4" w14:textId="77777777" w:rsidR="002850E0" w:rsidRPr="0081487D" w:rsidRDefault="002850E0" w:rsidP="00557D95">
            <w:pPr>
              <w:ind w:firstLine="0"/>
              <w:rPr>
                <w:szCs w:val="24"/>
              </w:rPr>
            </w:pPr>
          </w:p>
        </w:tc>
        <w:tc>
          <w:tcPr>
            <w:tcW w:w="606" w:type="dxa"/>
            <w:tcBorders>
              <w:top w:val="nil"/>
              <w:left w:val="nil"/>
              <w:bottom w:val="single" w:sz="4" w:space="0" w:color="auto"/>
              <w:right w:val="nil"/>
            </w:tcBorders>
          </w:tcPr>
          <w:p w14:paraId="6E3597DD" w14:textId="77777777" w:rsidR="002850E0" w:rsidRPr="0081487D" w:rsidRDefault="002850E0" w:rsidP="00557D95">
            <w:pPr>
              <w:ind w:firstLine="0"/>
              <w:rPr>
                <w:szCs w:val="24"/>
              </w:rPr>
            </w:pPr>
          </w:p>
        </w:tc>
        <w:tc>
          <w:tcPr>
            <w:tcW w:w="2756" w:type="dxa"/>
            <w:tcBorders>
              <w:top w:val="nil"/>
              <w:left w:val="nil"/>
              <w:bottom w:val="single" w:sz="4" w:space="0" w:color="auto"/>
              <w:right w:val="nil"/>
            </w:tcBorders>
            <w:vAlign w:val="bottom"/>
          </w:tcPr>
          <w:p w14:paraId="190FEC14" w14:textId="77777777" w:rsidR="002850E0" w:rsidRPr="0081487D" w:rsidRDefault="002850E0" w:rsidP="00557D95">
            <w:pPr>
              <w:ind w:firstLine="0"/>
              <w:rPr>
                <w:szCs w:val="24"/>
              </w:rPr>
            </w:pPr>
          </w:p>
        </w:tc>
        <w:tc>
          <w:tcPr>
            <w:tcW w:w="1315" w:type="dxa"/>
            <w:tcBorders>
              <w:top w:val="nil"/>
              <w:left w:val="nil"/>
              <w:bottom w:val="single" w:sz="4" w:space="0" w:color="auto"/>
              <w:right w:val="nil"/>
            </w:tcBorders>
          </w:tcPr>
          <w:p w14:paraId="12E0793C" w14:textId="77777777" w:rsidR="002850E0" w:rsidRPr="0081487D" w:rsidRDefault="002850E0" w:rsidP="00557D95">
            <w:pPr>
              <w:ind w:firstLine="0"/>
              <w:rPr>
                <w:szCs w:val="24"/>
              </w:rPr>
            </w:pPr>
          </w:p>
        </w:tc>
      </w:tr>
      <w:tr w:rsidR="002850E0" w:rsidRPr="0081487D" w14:paraId="33F5835E" w14:textId="77777777" w:rsidTr="000D7B65">
        <w:trPr>
          <w:trHeight w:val="298"/>
        </w:trPr>
        <w:tc>
          <w:tcPr>
            <w:tcW w:w="1790" w:type="dxa"/>
            <w:tcBorders>
              <w:top w:val="nil"/>
              <w:left w:val="nil"/>
              <w:bottom w:val="nil"/>
              <w:right w:val="nil"/>
            </w:tcBorders>
          </w:tcPr>
          <w:p w14:paraId="7E11AEBE" w14:textId="77777777" w:rsidR="002850E0" w:rsidRPr="0081487D" w:rsidRDefault="002850E0" w:rsidP="00557D95">
            <w:pPr>
              <w:ind w:firstLine="0"/>
              <w:rPr>
                <w:szCs w:val="24"/>
              </w:rPr>
            </w:pPr>
            <w:r w:rsidRPr="0081487D">
              <w:rPr>
                <w:szCs w:val="24"/>
              </w:rPr>
              <w:t xml:space="preserve">         (дата)</w:t>
            </w:r>
          </w:p>
        </w:tc>
        <w:tc>
          <w:tcPr>
            <w:tcW w:w="483" w:type="dxa"/>
            <w:tcBorders>
              <w:top w:val="nil"/>
              <w:left w:val="nil"/>
              <w:bottom w:val="nil"/>
              <w:right w:val="nil"/>
            </w:tcBorders>
          </w:tcPr>
          <w:p w14:paraId="0769B1B4" w14:textId="77777777" w:rsidR="002850E0" w:rsidRPr="0081487D" w:rsidRDefault="002850E0" w:rsidP="00557D95">
            <w:pPr>
              <w:ind w:firstLine="0"/>
              <w:rPr>
                <w:szCs w:val="24"/>
              </w:rPr>
            </w:pPr>
          </w:p>
        </w:tc>
        <w:tc>
          <w:tcPr>
            <w:tcW w:w="1369" w:type="dxa"/>
            <w:tcBorders>
              <w:top w:val="nil"/>
              <w:left w:val="nil"/>
              <w:bottom w:val="nil"/>
              <w:right w:val="nil"/>
            </w:tcBorders>
          </w:tcPr>
          <w:p w14:paraId="7CD2F179" w14:textId="77777777" w:rsidR="002850E0" w:rsidRPr="0081487D" w:rsidRDefault="002850E0" w:rsidP="00557D95">
            <w:pPr>
              <w:ind w:firstLine="0"/>
              <w:rPr>
                <w:szCs w:val="24"/>
              </w:rPr>
            </w:pPr>
            <w:r w:rsidRPr="0081487D">
              <w:rPr>
                <w:szCs w:val="24"/>
              </w:rPr>
              <w:t xml:space="preserve">    (подпись)</w:t>
            </w:r>
          </w:p>
        </w:tc>
        <w:tc>
          <w:tcPr>
            <w:tcW w:w="686" w:type="dxa"/>
            <w:tcBorders>
              <w:top w:val="nil"/>
              <w:left w:val="nil"/>
              <w:bottom w:val="nil"/>
              <w:right w:val="nil"/>
            </w:tcBorders>
          </w:tcPr>
          <w:p w14:paraId="438699CE" w14:textId="77777777" w:rsidR="002850E0" w:rsidRPr="0081487D" w:rsidRDefault="002850E0" w:rsidP="00557D95">
            <w:pPr>
              <w:ind w:firstLine="0"/>
              <w:rPr>
                <w:szCs w:val="24"/>
              </w:rPr>
            </w:pPr>
          </w:p>
        </w:tc>
        <w:tc>
          <w:tcPr>
            <w:tcW w:w="606" w:type="dxa"/>
            <w:tcBorders>
              <w:top w:val="nil"/>
              <w:left w:val="nil"/>
              <w:bottom w:val="nil"/>
              <w:right w:val="nil"/>
            </w:tcBorders>
          </w:tcPr>
          <w:p w14:paraId="1DC74E94" w14:textId="77777777" w:rsidR="002850E0" w:rsidRPr="0081487D" w:rsidRDefault="002850E0" w:rsidP="00557D95">
            <w:pPr>
              <w:tabs>
                <w:tab w:val="left" w:pos="1800"/>
              </w:tabs>
              <w:ind w:firstLine="0"/>
              <w:rPr>
                <w:szCs w:val="24"/>
              </w:rPr>
            </w:pPr>
          </w:p>
        </w:tc>
        <w:tc>
          <w:tcPr>
            <w:tcW w:w="606" w:type="dxa"/>
            <w:tcBorders>
              <w:top w:val="nil"/>
              <w:left w:val="nil"/>
              <w:bottom w:val="nil"/>
              <w:right w:val="nil"/>
            </w:tcBorders>
          </w:tcPr>
          <w:p w14:paraId="021E35F9" w14:textId="77777777" w:rsidR="002850E0" w:rsidRPr="0081487D" w:rsidRDefault="002850E0" w:rsidP="00557D95">
            <w:pPr>
              <w:tabs>
                <w:tab w:val="left" w:pos="1800"/>
              </w:tabs>
              <w:ind w:firstLine="0"/>
              <w:rPr>
                <w:szCs w:val="24"/>
              </w:rPr>
            </w:pPr>
          </w:p>
        </w:tc>
        <w:tc>
          <w:tcPr>
            <w:tcW w:w="2756" w:type="dxa"/>
            <w:tcBorders>
              <w:top w:val="nil"/>
              <w:left w:val="nil"/>
              <w:bottom w:val="nil"/>
              <w:right w:val="nil"/>
            </w:tcBorders>
          </w:tcPr>
          <w:p w14:paraId="5C093964" w14:textId="77777777" w:rsidR="002850E0" w:rsidRPr="0081487D" w:rsidRDefault="002850E0" w:rsidP="00557D95">
            <w:pPr>
              <w:ind w:firstLine="0"/>
              <w:jc w:val="center"/>
              <w:rPr>
                <w:szCs w:val="24"/>
              </w:rPr>
            </w:pPr>
            <w:r w:rsidRPr="0081487D">
              <w:rPr>
                <w:szCs w:val="24"/>
              </w:rPr>
              <w:t>(фамилия, имя, отчество (при наличии))</w:t>
            </w:r>
          </w:p>
        </w:tc>
        <w:tc>
          <w:tcPr>
            <w:tcW w:w="1315" w:type="dxa"/>
            <w:tcBorders>
              <w:top w:val="nil"/>
              <w:left w:val="nil"/>
              <w:bottom w:val="nil"/>
              <w:right w:val="nil"/>
            </w:tcBorders>
          </w:tcPr>
          <w:p w14:paraId="68EBAA6A" w14:textId="77777777" w:rsidR="002850E0" w:rsidRPr="0081487D" w:rsidRDefault="002850E0" w:rsidP="00557D95">
            <w:pPr>
              <w:ind w:firstLine="0"/>
              <w:rPr>
                <w:szCs w:val="24"/>
              </w:rPr>
            </w:pPr>
          </w:p>
        </w:tc>
      </w:tr>
    </w:tbl>
    <w:p w14:paraId="6CBD8556" w14:textId="77777777" w:rsidR="002850E0" w:rsidRPr="0081487D" w:rsidRDefault="002850E0" w:rsidP="00557D95">
      <w:pPr>
        <w:ind w:firstLine="0"/>
        <w:jc w:val="center"/>
        <w:rPr>
          <w:szCs w:val="24"/>
        </w:rPr>
      </w:pPr>
      <w:r w:rsidRPr="0081487D">
        <w:rPr>
          <w:szCs w:val="24"/>
        </w:rPr>
        <w:t>МП (при наличии)</w:t>
      </w:r>
    </w:p>
    <w:p w14:paraId="3DB12C6D" w14:textId="77777777" w:rsidR="002850E0" w:rsidRPr="0081487D" w:rsidRDefault="002850E0" w:rsidP="002850E0">
      <w:pPr>
        <w:jc w:val="center"/>
        <w:rPr>
          <w:szCs w:val="24"/>
        </w:rPr>
      </w:pPr>
    </w:p>
    <w:p w14:paraId="510238EC" w14:textId="77777777" w:rsidR="002850E0" w:rsidRPr="0081487D" w:rsidRDefault="002850E0" w:rsidP="002850E0">
      <w:pPr>
        <w:jc w:val="center"/>
        <w:rPr>
          <w:szCs w:val="24"/>
        </w:rPr>
      </w:pPr>
    </w:p>
    <w:p w14:paraId="5D4EA214" w14:textId="77777777" w:rsidR="002850E0" w:rsidRPr="0081487D" w:rsidRDefault="002850E0" w:rsidP="002850E0">
      <w:pPr>
        <w:jc w:val="center"/>
        <w:rPr>
          <w:szCs w:val="24"/>
        </w:rPr>
      </w:pPr>
    </w:p>
    <w:p w14:paraId="2CACCC22" w14:textId="77777777" w:rsidR="002850E0" w:rsidRPr="0081487D" w:rsidRDefault="002850E0" w:rsidP="002850E0">
      <w:pPr>
        <w:jc w:val="center"/>
        <w:rPr>
          <w:szCs w:val="24"/>
        </w:rPr>
      </w:pPr>
    </w:p>
    <w:p w14:paraId="7C1FF948" w14:textId="77777777" w:rsidR="002850E0" w:rsidRPr="0081487D" w:rsidRDefault="002850E0" w:rsidP="002850E0">
      <w:pPr>
        <w:jc w:val="center"/>
        <w:rPr>
          <w:szCs w:val="24"/>
        </w:rPr>
      </w:pPr>
    </w:p>
    <w:p w14:paraId="71AB438D" w14:textId="77777777" w:rsidR="002850E0" w:rsidRPr="0081487D" w:rsidRDefault="002850E0" w:rsidP="002850E0">
      <w:pPr>
        <w:jc w:val="center"/>
        <w:rPr>
          <w:szCs w:val="24"/>
        </w:rPr>
      </w:pPr>
    </w:p>
    <w:p w14:paraId="524B76ED" w14:textId="77777777" w:rsidR="002850E0" w:rsidRPr="0081487D" w:rsidRDefault="002850E0" w:rsidP="002850E0">
      <w:pPr>
        <w:jc w:val="center"/>
        <w:rPr>
          <w:szCs w:val="24"/>
        </w:rPr>
      </w:pPr>
    </w:p>
    <w:p w14:paraId="341E41EF" w14:textId="77777777" w:rsidR="002850E0" w:rsidRPr="0081487D" w:rsidRDefault="002850E0" w:rsidP="002850E0">
      <w:pPr>
        <w:jc w:val="center"/>
        <w:rPr>
          <w:szCs w:val="24"/>
        </w:rPr>
      </w:pPr>
    </w:p>
    <w:p w14:paraId="07D42D84" w14:textId="77777777" w:rsidR="002850E0" w:rsidRPr="0081487D" w:rsidRDefault="002850E0" w:rsidP="002850E0">
      <w:pPr>
        <w:pStyle w:val="ConsPlusNormal1"/>
        <w:jc w:val="right"/>
        <w:outlineLvl w:val="1"/>
        <w:rPr>
          <w:szCs w:val="24"/>
        </w:rPr>
      </w:pPr>
    </w:p>
    <w:p w14:paraId="71E2E390" w14:textId="77777777" w:rsidR="002850E0" w:rsidRPr="0081487D" w:rsidRDefault="002850E0" w:rsidP="002850E0">
      <w:pPr>
        <w:pStyle w:val="ConsPlusNormal1"/>
        <w:jc w:val="right"/>
        <w:outlineLvl w:val="1"/>
        <w:rPr>
          <w:szCs w:val="24"/>
        </w:rPr>
      </w:pPr>
    </w:p>
    <w:p w14:paraId="2840F783" w14:textId="77777777" w:rsidR="002850E0" w:rsidRDefault="002850E0" w:rsidP="002850E0">
      <w:pPr>
        <w:pStyle w:val="ConsPlusNormal1"/>
        <w:jc w:val="center"/>
        <w:outlineLvl w:val="1"/>
        <w:rPr>
          <w:szCs w:val="24"/>
        </w:rPr>
        <w:sectPr w:rsidR="002850E0" w:rsidSect="002850E0">
          <w:pgSz w:w="11906" w:h="16838"/>
          <w:pgMar w:top="658" w:right="851" w:bottom="1440" w:left="1134" w:header="221" w:footer="0" w:gutter="0"/>
          <w:cols w:space="720"/>
          <w:docGrid w:linePitch="299"/>
        </w:sectPr>
      </w:pPr>
      <w:r w:rsidRPr="0081487D">
        <w:rPr>
          <w:szCs w:val="24"/>
        </w:rPr>
        <w:t>________________________________________</w:t>
      </w:r>
    </w:p>
    <w:p w14:paraId="5F641B27" w14:textId="77777777" w:rsidR="002850E0" w:rsidRPr="0081487D" w:rsidRDefault="002850E0" w:rsidP="002850E0">
      <w:pPr>
        <w:pStyle w:val="ConsPlusNormal1"/>
        <w:jc w:val="right"/>
        <w:outlineLvl w:val="1"/>
        <w:rPr>
          <w:szCs w:val="24"/>
        </w:rPr>
      </w:pPr>
      <w:r w:rsidRPr="0081487D">
        <w:rPr>
          <w:szCs w:val="24"/>
        </w:rPr>
        <w:lastRenderedPageBreak/>
        <w:t xml:space="preserve">Приложение </w:t>
      </w:r>
      <w:r>
        <w:rPr>
          <w:szCs w:val="24"/>
        </w:rPr>
        <w:t>9</w:t>
      </w:r>
    </w:p>
    <w:p w14:paraId="1E729AB6" w14:textId="77777777" w:rsidR="002850E0" w:rsidRPr="0081487D" w:rsidRDefault="002850E0" w:rsidP="002850E0">
      <w:pPr>
        <w:jc w:val="right"/>
        <w:rPr>
          <w:bCs/>
          <w:szCs w:val="24"/>
        </w:rPr>
      </w:pPr>
      <w:r w:rsidRPr="0081487D">
        <w:rPr>
          <w:bCs/>
          <w:szCs w:val="24"/>
        </w:rPr>
        <w:t>к Административному регламенту</w:t>
      </w:r>
    </w:p>
    <w:p w14:paraId="2DA5EF0B" w14:textId="77777777" w:rsidR="002850E0" w:rsidRPr="0081487D" w:rsidRDefault="002850E0" w:rsidP="002850E0">
      <w:pPr>
        <w:jc w:val="right"/>
        <w:rPr>
          <w:szCs w:val="24"/>
        </w:rPr>
      </w:pPr>
      <w:r w:rsidRPr="0081487D">
        <w:rPr>
          <w:szCs w:val="24"/>
        </w:rPr>
        <w:t>предоставления муниципальной услуги</w:t>
      </w:r>
    </w:p>
    <w:p w14:paraId="51D031F1" w14:textId="77777777" w:rsidR="002850E0" w:rsidRDefault="002850E0" w:rsidP="002850E0">
      <w:pPr>
        <w:jc w:val="right"/>
        <w:rPr>
          <w:bCs/>
          <w:szCs w:val="24"/>
        </w:rPr>
      </w:pPr>
      <w:r w:rsidRPr="0081487D">
        <w:rPr>
          <w:szCs w:val="24"/>
        </w:rPr>
        <w:t xml:space="preserve"> «Утверждение документации по планировке территории</w:t>
      </w:r>
      <w:r w:rsidRPr="0081487D">
        <w:rPr>
          <w:bCs/>
          <w:szCs w:val="24"/>
        </w:rPr>
        <w:t>»</w:t>
      </w:r>
    </w:p>
    <w:p w14:paraId="3B18C630" w14:textId="77777777" w:rsidR="002850E0" w:rsidRPr="0081487D" w:rsidRDefault="002850E0" w:rsidP="002850E0">
      <w:pPr>
        <w:pStyle w:val="ConsPlusNormal1"/>
        <w:spacing w:before="240"/>
        <w:ind w:firstLine="540"/>
        <w:jc w:val="right"/>
        <w:rPr>
          <w:szCs w:val="24"/>
        </w:rPr>
      </w:pPr>
      <w:r w:rsidRPr="0081487D">
        <w:rPr>
          <w:szCs w:val="24"/>
        </w:rPr>
        <w:t>Кому _______________________________________</w:t>
      </w:r>
    </w:p>
    <w:p w14:paraId="4077FEE5" w14:textId="77777777" w:rsidR="002850E0" w:rsidRPr="0081487D" w:rsidRDefault="002850E0" w:rsidP="002850E0">
      <w:pPr>
        <w:pStyle w:val="ConsPlusNormal1"/>
        <w:ind w:firstLine="539"/>
        <w:jc w:val="right"/>
        <w:rPr>
          <w:szCs w:val="24"/>
        </w:rPr>
      </w:pPr>
      <w:proofErr w:type="gramStart"/>
      <w:r w:rsidRPr="0081487D">
        <w:rPr>
          <w:szCs w:val="24"/>
        </w:rPr>
        <w:t>(наименование организации (для</w:t>
      </w:r>
      <w:proofErr w:type="gramEnd"/>
    </w:p>
    <w:p w14:paraId="567A80C4" w14:textId="77777777" w:rsidR="002850E0" w:rsidRPr="0081487D" w:rsidRDefault="002850E0" w:rsidP="002850E0">
      <w:pPr>
        <w:pStyle w:val="ConsPlusNormal1"/>
        <w:ind w:firstLine="539"/>
        <w:jc w:val="right"/>
        <w:rPr>
          <w:szCs w:val="24"/>
        </w:rPr>
      </w:pPr>
      <w:r w:rsidRPr="0081487D">
        <w:rPr>
          <w:szCs w:val="24"/>
        </w:rPr>
        <w:t>юридических лиц), фамилия, имя,</w:t>
      </w:r>
    </w:p>
    <w:p w14:paraId="34AAB66C" w14:textId="77777777" w:rsidR="002850E0" w:rsidRPr="0081487D" w:rsidRDefault="002850E0" w:rsidP="002850E0">
      <w:pPr>
        <w:pStyle w:val="ConsPlusNormal1"/>
        <w:ind w:firstLine="539"/>
        <w:jc w:val="right"/>
        <w:rPr>
          <w:szCs w:val="24"/>
        </w:rPr>
      </w:pPr>
      <w:r w:rsidRPr="0081487D">
        <w:rPr>
          <w:szCs w:val="24"/>
        </w:rPr>
        <w:t>отчество (для физических лиц)) </w:t>
      </w:r>
    </w:p>
    <w:p w14:paraId="14251133" w14:textId="77777777" w:rsidR="002850E0" w:rsidRPr="0081487D" w:rsidRDefault="002850E0" w:rsidP="002850E0">
      <w:pPr>
        <w:pStyle w:val="ConsPlusNormal1"/>
        <w:spacing w:before="240"/>
        <w:ind w:firstLine="540"/>
        <w:jc w:val="right"/>
        <w:rPr>
          <w:szCs w:val="24"/>
        </w:rPr>
      </w:pPr>
      <w:r w:rsidRPr="0081487D">
        <w:rPr>
          <w:szCs w:val="24"/>
        </w:rPr>
        <w:t>Представителю ______________________________</w:t>
      </w:r>
    </w:p>
    <w:p w14:paraId="6D117B56" w14:textId="77777777" w:rsidR="002850E0" w:rsidRPr="0081487D" w:rsidRDefault="002850E0" w:rsidP="002850E0">
      <w:pPr>
        <w:pStyle w:val="ConsPlusNormal1"/>
        <w:ind w:firstLine="539"/>
        <w:jc w:val="right"/>
        <w:rPr>
          <w:szCs w:val="24"/>
        </w:rPr>
      </w:pPr>
      <w:proofErr w:type="gramStart"/>
      <w:r w:rsidRPr="0081487D">
        <w:rPr>
          <w:szCs w:val="24"/>
        </w:rPr>
        <w:t>(фамилия, имя, отчество</w:t>
      </w:r>
      <w:proofErr w:type="gramEnd"/>
    </w:p>
    <w:p w14:paraId="52B579B8" w14:textId="77777777" w:rsidR="002850E0" w:rsidRPr="0081487D" w:rsidRDefault="002850E0" w:rsidP="002850E0">
      <w:pPr>
        <w:pStyle w:val="ConsPlusNormal1"/>
        <w:ind w:firstLine="539"/>
        <w:jc w:val="right"/>
        <w:rPr>
          <w:szCs w:val="24"/>
        </w:rPr>
      </w:pPr>
      <w:r w:rsidRPr="0081487D">
        <w:rPr>
          <w:szCs w:val="24"/>
        </w:rPr>
        <w:t>(при наличии)) </w:t>
      </w:r>
    </w:p>
    <w:p w14:paraId="170B5BD7" w14:textId="77777777" w:rsidR="002850E0" w:rsidRPr="0081487D" w:rsidRDefault="002850E0" w:rsidP="002850E0">
      <w:pPr>
        <w:pStyle w:val="ConsPlusNormal1"/>
        <w:spacing w:before="240"/>
        <w:ind w:firstLine="540"/>
        <w:jc w:val="right"/>
        <w:rPr>
          <w:szCs w:val="24"/>
        </w:rPr>
      </w:pPr>
      <w:r w:rsidRPr="0081487D">
        <w:rPr>
          <w:szCs w:val="24"/>
        </w:rPr>
        <w:t>Контактные данные __________________________</w:t>
      </w:r>
    </w:p>
    <w:p w14:paraId="29CF1256" w14:textId="77777777" w:rsidR="002850E0" w:rsidRPr="0081487D" w:rsidRDefault="002850E0" w:rsidP="002850E0">
      <w:pPr>
        <w:pStyle w:val="ConsPlusNormal1"/>
        <w:spacing w:before="240"/>
        <w:ind w:firstLine="540"/>
        <w:jc w:val="right"/>
        <w:rPr>
          <w:szCs w:val="24"/>
        </w:rPr>
      </w:pPr>
      <w:r w:rsidRPr="0081487D">
        <w:rPr>
          <w:szCs w:val="24"/>
        </w:rPr>
        <w:t>(адрес, электронная почта)</w:t>
      </w:r>
    </w:p>
    <w:p w14:paraId="07FF2ECF" w14:textId="77777777" w:rsidR="002850E0" w:rsidRPr="0081487D" w:rsidRDefault="002850E0" w:rsidP="002850E0">
      <w:pPr>
        <w:jc w:val="right"/>
        <w:rPr>
          <w:bCs/>
          <w:szCs w:val="24"/>
        </w:rPr>
      </w:pPr>
    </w:p>
    <w:p w14:paraId="63B36C33" w14:textId="77777777" w:rsidR="002850E0" w:rsidRPr="00E60EC4" w:rsidRDefault="002850E0" w:rsidP="002850E0">
      <w:pPr>
        <w:pStyle w:val="ConsPlusNormal1"/>
        <w:ind w:firstLine="539"/>
        <w:jc w:val="center"/>
        <w:rPr>
          <w:szCs w:val="24"/>
        </w:rPr>
      </w:pPr>
    </w:p>
    <w:p w14:paraId="754AD8C9" w14:textId="77777777" w:rsidR="002850E0" w:rsidRPr="00E60EC4" w:rsidRDefault="002850E0" w:rsidP="002850E0">
      <w:pPr>
        <w:pStyle w:val="ConsPlusNormal1"/>
        <w:ind w:firstLine="539"/>
        <w:jc w:val="center"/>
        <w:rPr>
          <w:szCs w:val="24"/>
        </w:rPr>
      </w:pPr>
      <w:r w:rsidRPr="00E60EC4">
        <w:rPr>
          <w:szCs w:val="24"/>
        </w:rPr>
        <w:t>Решение</w:t>
      </w:r>
    </w:p>
    <w:p w14:paraId="536B8550" w14:textId="77777777" w:rsidR="002850E0" w:rsidRPr="00E60EC4" w:rsidRDefault="002850E0" w:rsidP="002850E0">
      <w:pPr>
        <w:pStyle w:val="ConsPlusNormal1"/>
        <w:ind w:firstLine="539"/>
        <w:jc w:val="center"/>
        <w:rPr>
          <w:szCs w:val="24"/>
        </w:rPr>
      </w:pPr>
      <w:r w:rsidRPr="00E60EC4">
        <w:rPr>
          <w:szCs w:val="24"/>
        </w:rPr>
        <w:t>(на бланке Постановления Администрации Балахнинского муниципального округа Нижегородской области)</w:t>
      </w:r>
    </w:p>
    <w:p w14:paraId="5EE63649" w14:textId="77777777" w:rsidR="002850E0" w:rsidRPr="00E60EC4" w:rsidRDefault="002850E0" w:rsidP="002850E0">
      <w:pPr>
        <w:pStyle w:val="ConsPlusNormal1"/>
        <w:ind w:firstLine="539"/>
        <w:jc w:val="center"/>
        <w:rPr>
          <w:szCs w:val="24"/>
        </w:rPr>
      </w:pPr>
    </w:p>
    <w:p w14:paraId="40BD81C2" w14:textId="77777777" w:rsidR="002850E0" w:rsidRPr="00E60EC4" w:rsidRDefault="002850E0" w:rsidP="002850E0">
      <w:pPr>
        <w:pStyle w:val="ConsPlusNormal1"/>
        <w:ind w:firstLine="539"/>
        <w:jc w:val="center"/>
        <w:rPr>
          <w:szCs w:val="24"/>
          <w:highlight w:val="yellow"/>
        </w:rPr>
      </w:pPr>
      <w:proofErr w:type="gramStart"/>
      <w:r w:rsidRPr="00E60EC4">
        <w:rPr>
          <w:szCs w:val="24"/>
        </w:rPr>
        <w:t>об утверждении документации по планировке территории/ об утверждении документации по внесению изменений в документацию</w:t>
      </w:r>
      <w:proofErr w:type="gramEnd"/>
      <w:r w:rsidRPr="00E60EC4">
        <w:rPr>
          <w:szCs w:val="24"/>
        </w:rPr>
        <w:t xml:space="preserve"> по планировке территории</w:t>
      </w:r>
    </w:p>
    <w:p w14:paraId="4127D741" w14:textId="77777777" w:rsidR="002850E0" w:rsidRPr="00E60EC4" w:rsidRDefault="002850E0" w:rsidP="002850E0">
      <w:pPr>
        <w:pStyle w:val="ConsPlusNormal1"/>
        <w:ind w:firstLine="539"/>
        <w:jc w:val="center"/>
        <w:rPr>
          <w:szCs w:val="24"/>
          <w:highlight w:val="yellow"/>
        </w:rPr>
      </w:pPr>
    </w:p>
    <w:p w14:paraId="3079A20B" w14:textId="77777777" w:rsidR="002850E0" w:rsidRPr="00E60EC4" w:rsidRDefault="002850E0" w:rsidP="002850E0">
      <w:pPr>
        <w:pStyle w:val="ConsPlusNormal"/>
        <w:jc w:val="center"/>
        <w:rPr>
          <w:rFonts w:ascii="Times New Roman" w:hAnsi="Times New Roman" w:cs="Times New Roman"/>
          <w:szCs w:val="24"/>
        </w:rPr>
      </w:pPr>
      <w:r w:rsidRPr="00E60EC4">
        <w:rPr>
          <w:rFonts w:ascii="Times New Roman" w:hAnsi="Times New Roman" w:cs="Times New Roman"/>
          <w:szCs w:val="24"/>
        </w:rPr>
        <w:t>от __________ № _____________</w:t>
      </w:r>
    </w:p>
    <w:p w14:paraId="454A5A23" w14:textId="77777777" w:rsidR="002850E0" w:rsidRPr="00E60EC4" w:rsidRDefault="002850E0" w:rsidP="002850E0">
      <w:pPr>
        <w:pStyle w:val="ConsPlusNormal"/>
        <w:jc w:val="center"/>
        <w:rPr>
          <w:rFonts w:ascii="Times New Roman" w:hAnsi="Times New Roman" w:cs="Times New Roman"/>
          <w:szCs w:val="24"/>
        </w:rPr>
      </w:pPr>
    </w:p>
    <w:p w14:paraId="5070B7E5" w14:textId="77777777" w:rsidR="002850E0" w:rsidRPr="00DA75B0" w:rsidRDefault="002850E0" w:rsidP="002850E0">
      <w:pPr>
        <w:pStyle w:val="ConsPlusNormal"/>
        <w:ind w:firstLine="708"/>
        <w:jc w:val="both"/>
        <w:rPr>
          <w:rFonts w:ascii="Times New Roman" w:hAnsi="Times New Roman" w:cs="Times New Roman"/>
          <w:b/>
          <w:sz w:val="24"/>
          <w:szCs w:val="24"/>
        </w:rPr>
      </w:pPr>
      <w:proofErr w:type="gramStart"/>
      <w:r w:rsidRPr="00DA75B0">
        <w:rPr>
          <w:rFonts w:ascii="Times New Roman" w:hAnsi="Times New Roman" w:cs="Times New Roman"/>
          <w:sz w:val="24"/>
          <w:szCs w:val="24"/>
        </w:rPr>
        <w:t xml:space="preserve">В соответствии со статьями 8, 41, 43, 45, 46 Градостроительного кодекса Российской Федерации, руководствуясь Уставом Балахнинского муниципального округа Нижегородской области, на основании решения о подготовке документации по планировке территории (проекта планировки территории, включая проект межевания территории), с учетом протокола </w:t>
      </w:r>
      <w:r w:rsidRPr="00DA75B0">
        <w:rPr>
          <w:rFonts w:ascii="Times New Roman" w:eastAsia="Times New Roman" w:hAnsi="Times New Roman" w:cs="Times New Roman"/>
          <w:sz w:val="24"/>
          <w:szCs w:val="24"/>
        </w:rPr>
        <w:t>публичных слушаний/общественных обсуждений от ____________ г. № __________  и заключения по результатам публичных слушаний/общественных обсуждений от ____________ г. (указывается в случае проведения публичных</w:t>
      </w:r>
      <w:proofErr w:type="gramEnd"/>
      <w:r w:rsidRPr="00DA75B0">
        <w:rPr>
          <w:rFonts w:ascii="Times New Roman" w:eastAsia="Times New Roman" w:hAnsi="Times New Roman" w:cs="Times New Roman"/>
          <w:sz w:val="24"/>
          <w:szCs w:val="24"/>
        </w:rPr>
        <w:t xml:space="preserve"> слушаний/общественных обсуждений),</w:t>
      </w:r>
      <w:r w:rsidRPr="00DA75B0">
        <w:rPr>
          <w:rFonts w:ascii="Times New Roman" w:hAnsi="Times New Roman" w:cs="Times New Roman"/>
          <w:sz w:val="24"/>
          <w:szCs w:val="24"/>
        </w:rPr>
        <w:t xml:space="preserve"> Администрация Балахнинского муниципального округа Нижегородской области                         </w:t>
      </w:r>
      <w:proofErr w:type="gramStart"/>
      <w:r w:rsidRPr="00DA75B0">
        <w:rPr>
          <w:rFonts w:ascii="Times New Roman" w:hAnsi="Times New Roman" w:cs="Times New Roman"/>
          <w:b/>
          <w:sz w:val="24"/>
          <w:szCs w:val="24"/>
        </w:rPr>
        <w:t>п</w:t>
      </w:r>
      <w:proofErr w:type="gramEnd"/>
      <w:r w:rsidRPr="00DA75B0">
        <w:rPr>
          <w:rFonts w:ascii="Times New Roman" w:hAnsi="Times New Roman" w:cs="Times New Roman"/>
          <w:b/>
          <w:sz w:val="24"/>
          <w:szCs w:val="24"/>
        </w:rPr>
        <w:t xml:space="preserve"> о с т а н о в л я е т:</w:t>
      </w:r>
    </w:p>
    <w:p w14:paraId="0F4BBB77" w14:textId="77777777" w:rsidR="002850E0" w:rsidRPr="00DA75B0" w:rsidRDefault="002850E0" w:rsidP="002850E0">
      <w:pPr>
        <w:pStyle w:val="ConsPlusNormal"/>
        <w:ind w:firstLine="708"/>
        <w:jc w:val="both"/>
        <w:rPr>
          <w:rFonts w:ascii="Times New Roman" w:hAnsi="Times New Roman" w:cs="Times New Roman"/>
          <w:b/>
          <w:sz w:val="24"/>
          <w:szCs w:val="24"/>
        </w:rPr>
      </w:pPr>
    </w:p>
    <w:p w14:paraId="67636D97" w14:textId="77777777" w:rsidR="002850E0" w:rsidRPr="00E60EC4" w:rsidRDefault="002850E0">
      <w:pPr>
        <w:pStyle w:val="ConsPlusNormal1"/>
        <w:numPr>
          <w:ilvl w:val="0"/>
          <w:numId w:val="3"/>
        </w:numPr>
        <w:tabs>
          <w:tab w:val="left" w:pos="312"/>
        </w:tabs>
        <w:spacing w:line="276" w:lineRule="auto"/>
        <w:ind w:firstLine="540"/>
        <w:jc w:val="both"/>
        <w:rPr>
          <w:szCs w:val="24"/>
        </w:rPr>
      </w:pPr>
      <w:r w:rsidRPr="00E60EC4">
        <w:rPr>
          <w:szCs w:val="24"/>
        </w:rPr>
        <w:t xml:space="preserve">Утвердить прилагаемую документацию </w:t>
      </w:r>
      <w:proofErr w:type="gramStart"/>
      <w:r w:rsidRPr="00E60EC4">
        <w:rPr>
          <w:szCs w:val="24"/>
        </w:rPr>
        <w:t>по планировке территории/ по внесению изменений в документацию по планировке территории</w:t>
      </w:r>
      <w:r w:rsidRPr="00E60EC4">
        <w:rPr>
          <w:rFonts w:eastAsia="Times New Roman"/>
        </w:rPr>
        <w:t xml:space="preserve"> </w:t>
      </w:r>
      <w:r w:rsidRPr="00E60EC4">
        <w:rPr>
          <w:szCs w:val="24"/>
        </w:rPr>
        <w:t>по адресу</w:t>
      </w:r>
      <w:proofErr w:type="gramEnd"/>
      <w:r w:rsidRPr="00E60EC4">
        <w:rPr>
          <w:szCs w:val="24"/>
        </w:rPr>
        <w:t>: _________________________________________________________________________</w:t>
      </w:r>
    </w:p>
    <w:p w14:paraId="6C701DE2" w14:textId="77777777" w:rsidR="002850E0" w:rsidRPr="00E60EC4" w:rsidRDefault="002850E0" w:rsidP="002850E0">
      <w:pPr>
        <w:widowControl w:val="0"/>
        <w:autoSpaceDE w:val="0"/>
        <w:autoSpaceDN w:val="0"/>
        <w:jc w:val="center"/>
        <w:rPr>
          <w:szCs w:val="24"/>
        </w:rPr>
      </w:pPr>
      <w:r w:rsidRPr="00E60EC4">
        <w:rPr>
          <w:szCs w:val="24"/>
        </w:rPr>
        <w:t xml:space="preserve"> (указывается адрес)</w:t>
      </w:r>
    </w:p>
    <w:p w14:paraId="243753C0" w14:textId="77777777" w:rsidR="002850E0" w:rsidRPr="0081487D" w:rsidRDefault="002850E0" w:rsidP="002850E0">
      <w:pPr>
        <w:pStyle w:val="ConsPlusNormal1"/>
        <w:spacing w:before="240"/>
        <w:ind w:firstLine="540"/>
        <w:jc w:val="both"/>
        <w:rPr>
          <w:szCs w:val="24"/>
        </w:rPr>
      </w:pPr>
      <w:r w:rsidRPr="0081487D">
        <w:rPr>
          <w:szCs w:val="24"/>
        </w:rPr>
        <w:t xml:space="preserve">2. Управлению организационной и проектной деятельности </w:t>
      </w:r>
      <w:r>
        <w:rPr>
          <w:szCs w:val="24"/>
        </w:rPr>
        <w:t>А</w:t>
      </w:r>
      <w:r w:rsidRPr="0081487D">
        <w:rPr>
          <w:szCs w:val="24"/>
        </w:rPr>
        <w:t>дминистрации Балахнинского муниципального округа Нижегородской области (ФИО) обеспечить официальное опубликование настоящего постановления в газете «Рабочая Балахна» и обеспечить размещение на официальном  интернет-сайте Балахнинского муниципального округа Нижегородской области.</w:t>
      </w:r>
    </w:p>
    <w:p w14:paraId="7994AEE9" w14:textId="77777777" w:rsidR="002850E0" w:rsidRPr="0081487D" w:rsidRDefault="002850E0" w:rsidP="002850E0">
      <w:pPr>
        <w:pStyle w:val="ConsPlusNormal1"/>
        <w:spacing w:before="240"/>
        <w:ind w:firstLine="540"/>
        <w:jc w:val="both"/>
        <w:rPr>
          <w:szCs w:val="24"/>
        </w:rPr>
      </w:pPr>
      <w:r w:rsidRPr="0081487D">
        <w:rPr>
          <w:szCs w:val="24"/>
        </w:rPr>
        <w:t xml:space="preserve">3. </w:t>
      </w:r>
      <w:proofErr w:type="gramStart"/>
      <w:r w:rsidRPr="0081487D">
        <w:rPr>
          <w:szCs w:val="24"/>
        </w:rPr>
        <w:t>Контроль за</w:t>
      </w:r>
      <w:proofErr w:type="gramEnd"/>
      <w:r w:rsidRPr="0081487D">
        <w:rPr>
          <w:szCs w:val="24"/>
        </w:rPr>
        <w:t xml:space="preserve"> исполнением настоящего постановления возложить на первого заместителя главы администрации (ФИО).</w:t>
      </w:r>
    </w:p>
    <w:p w14:paraId="58070965" w14:textId="77777777" w:rsidR="002850E0" w:rsidRPr="00DA75B0" w:rsidRDefault="002850E0" w:rsidP="00DA75B0">
      <w:pPr>
        <w:ind w:left="709" w:firstLine="0"/>
      </w:pPr>
    </w:p>
    <w:p w14:paraId="21003F23" w14:textId="77777777" w:rsidR="002850E0" w:rsidRPr="0081487D" w:rsidRDefault="002850E0" w:rsidP="002850E0">
      <w:pPr>
        <w:pStyle w:val="ConsPlusNormal1"/>
        <w:spacing w:before="240"/>
        <w:ind w:firstLine="540"/>
        <w:jc w:val="both"/>
        <w:rPr>
          <w:szCs w:val="24"/>
        </w:rPr>
      </w:pPr>
      <w:r w:rsidRPr="0081487D">
        <w:rPr>
          <w:szCs w:val="24"/>
        </w:rPr>
        <w:t>______________________                                                    _____________________________</w:t>
      </w:r>
    </w:p>
    <w:p w14:paraId="2182D438" w14:textId="42EB05E2" w:rsidR="002850E0" w:rsidRDefault="002850E0" w:rsidP="00557D95">
      <w:pPr>
        <w:pStyle w:val="ConsPlusNormal1"/>
        <w:ind w:firstLineChars="236" w:firstLine="566"/>
        <w:jc w:val="both"/>
        <w:rPr>
          <w:szCs w:val="24"/>
        </w:rPr>
      </w:pPr>
      <w:proofErr w:type="gramStart"/>
      <w:r w:rsidRPr="0081487D">
        <w:rPr>
          <w:szCs w:val="24"/>
        </w:rPr>
        <w:t xml:space="preserve">Ф.И.О. должность лица                                 </w:t>
      </w:r>
      <w:r w:rsidR="00557D95">
        <w:rPr>
          <w:szCs w:val="24"/>
        </w:rPr>
        <w:t xml:space="preserve">               </w:t>
      </w:r>
      <w:r w:rsidRPr="0081487D">
        <w:rPr>
          <w:szCs w:val="24"/>
        </w:rPr>
        <w:t xml:space="preserve">    (подпись должностного лица органа</w:t>
      </w:r>
      <w:proofErr w:type="gramEnd"/>
    </w:p>
    <w:p w14:paraId="04835DF5" w14:textId="77777777" w:rsidR="00E60EC4" w:rsidRDefault="002850E0" w:rsidP="00557D95">
      <w:pPr>
        <w:pStyle w:val="ConsPlusNormal1"/>
        <w:ind w:left="5664" w:firstLineChars="236" w:firstLine="566"/>
        <w:jc w:val="both"/>
        <w:rPr>
          <w:szCs w:val="24"/>
        </w:rPr>
      </w:pPr>
      <w:r w:rsidRPr="0081487D">
        <w:rPr>
          <w:szCs w:val="24"/>
        </w:rPr>
        <w:t>местного самоуправления</w:t>
      </w:r>
    </w:p>
    <w:p w14:paraId="33142C28" w14:textId="64631096" w:rsidR="002850E0" w:rsidRPr="0081487D" w:rsidRDefault="002850E0" w:rsidP="00557D95">
      <w:pPr>
        <w:pStyle w:val="ConsPlusNormal1"/>
        <w:ind w:left="5664" w:firstLineChars="236" w:firstLine="566"/>
        <w:jc w:val="both"/>
        <w:rPr>
          <w:szCs w:val="24"/>
        </w:rPr>
      </w:pPr>
      <w:r w:rsidRPr="0081487D">
        <w:rPr>
          <w:szCs w:val="24"/>
        </w:rPr>
        <w:t>муниципального</w:t>
      </w:r>
      <w:r>
        <w:rPr>
          <w:szCs w:val="24"/>
        </w:rPr>
        <w:t xml:space="preserve"> </w:t>
      </w:r>
      <w:r w:rsidRPr="0081487D">
        <w:rPr>
          <w:szCs w:val="24"/>
        </w:rPr>
        <w:t>образования)</w:t>
      </w:r>
    </w:p>
    <w:p w14:paraId="206022E8" w14:textId="77777777" w:rsidR="002850E0" w:rsidRDefault="002850E0" w:rsidP="002850E0">
      <w:pPr>
        <w:pStyle w:val="ConsPlusNormal1"/>
        <w:spacing w:before="240"/>
        <w:jc w:val="center"/>
        <w:rPr>
          <w:szCs w:val="24"/>
        </w:rPr>
        <w:sectPr w:rsidR="002850E0" w:rsidSect="00DA75B0">
          <w:pgSz w:w="11906" w:h="16838"/>
          <w:pgMar w:top="426" w:right="851" w:bottom="20" w:left="1134" w:header="221" w:footer="0" w:gutter="0"/>
          <w:cols w:space="720"/>
          <w:docGrid w:linePitch="299"/>
        </w:sectPr>
      </w:pPr>
      <w:r w:rsidRPr="0081487D">
        <w:rPr>
          <w:szCs w:val="24"/>
        </w:rPr>
        <w:t>________________________________________________________________</w:t>
      </w:r>
    </w:p>
    <w:p w14:paraId="2327E996" w14:textId="77777777" w:rsidR="002850E0" w:rsidRPr="0081487D" w:rsidRDefault="002850E0" w:rsidP="002850E0">
      <w:pPr>
        <w:pStyle w:val="ConsPlusNormal1"/>
        <w:jc w:val="right"/>
        <w:outlineLvl w:val="1"/>
        <w:rPr>
          <w:szCs w:val="24"/>
        </w:rPr>
      </w:pPr>
      <w:r w:rsidRPr="0081487D">
        <w:rPr>
          <w:szCs w:val="24"/>
        </w:rPr>
        <w:lastRenderedPageBreak/>
        <w:t xml:space="preserve">Приложение </w:t>
      </w:r>
      <w:r>
        <w:rPr>
          <w:szCs w:val="24"/>
        </w:rPr>
        <w:t>10</w:t>
      </w:r>
    </w:p>
    <w:p w14:paraId="4D38E806" w14:textId="77777777" w:rsidR="002850E0" w:rsidRPr="0081487D" w:rsidRDefault="002850E0" w:rsidP="002850E0">
      <w:pPr>
        <w:jc w:val="right"/>
        <w:rPr>
          <w:bCs/>
          <w:szCs w:val="24"/>
        </w:rPr>
      </w:pPr>
      <w:r w:rsidRPr="0081487D">
        <w:rPr>
          <w:bCs/>
          <w:szCs w:val="24"/>
        </w:rPr>
        <w:t>к Административному регламенту</w:t>
      </w:r>
    </w:p>
    <w:p w14:paraId="1B2A016D" w14:textId="77777777" w:rsidR="002850E0" w:rsidRPr="0081487D" w:rsidRDefault="002850E0" w:rsidP="002850E0">
      <w:pPr>
        <w:jc w:val="right"/>
        <w:rPr>
          <w:szCs w:val="24"/>
        </w:rPr>
      </w:pPr>
      <w:r w:rsidRPr="0081487D">
        <w:rPr>
          <w:szCs w:val="24"/>
        </w:rPr>
        <w:t>предоставления муниципальной услуги</w:t>
      </w:r>
    </w:p>
    <w:p w14:paraId="358584DF" w14:textId="77777777" w:rsidR="002850E0" w:rsidRPr="0081487D" w:rsidRDefault="002850E0" w:rsidP="002850E0">
      <w:pPr>
        <w:jc w:val="right"/>
        <w:rPr>
          <w:bCs/>
          <w:szCs w:val="24"/>
        </w:rPr>
      </w:pPr>
      <w:r w:rsidRPr="0081487D">
        <w:rPr>
          <w:szCs w:val="24"/>
        </w:rPr>
        <w:t xml:space="preserve"> «Утверждение документации по планировке территории</w:t>
      </w:r>
      <w:r w:rsidRPr="0081487D">
        <w:rPr>
          <w:bCs/>
          <w:szCs w:val="24"/>
        </w:rPr>
        <w:t>»</w:t>
      </w:r>
    </w:p>
    <w:p w14:paraId="5E47236B" w14:textId="77777777" w:rsidR="002850E0" w:rsidRPr="0081487D" w:rsidRDefault="002850E0" w:rsidP="002850E0">
      <w:pPr>
        <w:pStyle w:val="ConsPlusNormal1"/>
        <w:spacing w:before="240"/>
        <w:ind w:firstLine="540"/>
        <w:jc w:val="right"/>
        <w:rPr>
          <w:szCs w:val="24"/>
        </w:rPr>
      </w:pPr>
      <w:r w:rsidRPr="0081487D">
        <w:rPr>
          <w:szCs w:val="24"/>
        </w:rPr>
        <w:t>Кому _______________________________________</w:t>
      </w:r>
    </w:p>
    <w:p w14:paraId="6A26B9DA" w14:textId="77777777" w:rsidR="002850E0" w:rsidRPr="0081487D" w:rsidRDefault="002850E0" w:rsidP="002850E0">
      <w:pPr>
        <w:pStyle w:val="ConsPlusNormal1"/>
        <w:ind w:firstLine="539"/>
        <w:jc w:val="right"/>
        <w:rPr>
          <w:szCs w:val="24"/>
        </w:rPr>
      </w:pPr>
      <w:proofErr w:type="gramStart"/>
      <w:r w:rsidRPr="0081487D">
        <w:rPr>
          <w:szCs w:val="24"/>
        </w:rPr>
        <w:t>(наименование организации (для</w:t>
      </w:r>
      <w:proofErr w:type="gramEnd"/>
    </w:p>
    <w:p w14:paraId="6AB4D54E" w14:textId="77777777" w:rsidR="002850E0" w:rsidRPr="0081487D" w:rsidRDefault="002850E0" w:rsidP="002850E0">
      <w:pPr>
        <w:pStyle w:val="ConsPlusNormal1"/>
        <w:ind w:firstLine="539"/>
        <w:jc w:val="right"/>
        <w:rPr>
          <w:szCs w:val="24"/>
        </w:rPr>
      </w:pPr>
      <w:r w:rsidRPr="0081487D">
        <w:rPr>
          <w:szCs w:val="24"/>
        </w:rPr>
        <w:t>юридических лиц), фамилия, имя,</w:t>
      </w:r>
    </w:p>
    <w:p w14:paraId="36680DDE" w14:textId="77777777" w:rsidR="002850E0" w:rsidRPr="0081487D" w:rsidRDefault="002850E0" w:rsidP="002850E0">
      <w:pPr>
        <w:pStyle w:val="ConsPlusNormal1"/>
        <w:ind w:firstLine="539"/>
        <w:jc w:val="right"/>
        <w:rPr>
          <w:szCs w:val="24"/>
        </w:rPr>
      </w:pPr>
      <w:r w:rsidRPr="0081487D">
        <w:rPr>
          <w:szCs w:val="24"/>
        </w:rPr>
        <w:t>отчество (для физических лиц)) </w:t>
      </w:r>
    </w:p>
    <w:p w14:paraId="50E8D324" w14:textId="77777777" w:rsidR="002850E0" w:rsidRPr="0081487D" w:rsidRDefault="002850E0" w:rsidP="002850E0">
      <w:pPr>
        <w:pStyle w:val="ConsPlusNormal1"/>
        <w:spacing w:before="240"/>
        <w:ind w:firstLine="540"/>
        <w:jc w:val="right"/>
        <w:rPr>
          <w:szCs w:val="24"/>
        </w:rPr>
      </w:pPr>
      <w:r w:rsidRPr="0081487D">
        <w:rPr>
          <w:szCs w:val="24"/>
        </w:rPr>
        <w:t>Представителю ______________________________</w:t>
      </w:r>
    </w:p>
    <w:p w14:paraId="0EF8EF96" w14:textId="77777777" w:rsidR="002850E0" w:rsidRPr="0081487D" w:rsidRDefault="002850E0" w:rsidP="002850E0">
      <w:pPr>
        <w:pStyle w:val="ConsPlusNormal1"/>
        <w:ind w:firstLine="539"/>
        <w:jc w:val="right"/>
        <w:rPr>
          <w:szCs w:val="24"/>
        </w:rPr>
      </w:pPr>
      <w:proofErr w:type="gramStart"/>
      <w:r w:rsidRPr="0081487D">
        <w:rPr>
          <w:szCs w:val="24"/>
        </w:rPr>
        <w:t>(фамилия, имя, отчество</w:t>
      </w:r>
      <w:proofErr w:type="gramEnd"/>
    </w:p>
    <w:p w14:paraId="7F0C095B" w14:textId="77777777" w:rsidR="002850E0" w:rsidRPr="0081487D" w:rsidRDefault="002850E0" w:rsidP="002850E0">
      <w:pPr>
        <w:pStyle w:val="ConsPlusNormal1"/>
        <w:ind w:firstLine="539"/>
        <w:jc w:val="right"/>
        <w:rPr>
          <w:szCs w:val="24"/>
        </w:rPr>
      </w:pPr>
      <w:r w:rsidRPr="0081487D">
        <w:rPr>
          <w:szCs w:val="24"/>
        </w:rPr>
        <w:t>(при наличии)) </w:t>
      </w:r>
    </w:p>
    <w:p w14:paraId="0BCFED49" w14:textId="77777777" w:rsidR="002850E0" w:rsidRPr="0081487D" w:rsidRDefault="002850E0" w:rsidP="002850E0">
      <w:pPr>
        <w:pStyle w:val="ConsPlusNormal1"/>
        <w:spacing w:before="240"/>
        <w:ind w:firstLine="540"/>
        <w:jc w:val="right"/>
        <w:rPr>
          <w:szCs w:val="24"/>
        </w:rPr>
      </w:pPr>
      <w:r w:rsidRPr="0081487D">
        <w:rPr>
          <w:szCs w:val="24"/>
        </w:rPr>
        <w:t>Контактные данные __________________________</w:t>
      </w:r>
    </w:p>
    <w:p w14:paraId="42CEBB7F" w14:textId="77777777" w:rsidR="002850E0" w:rsidRPr="0081487D" w:rsidRDefault="002850E0" w:rsidP="002850E0">
      <w:pPr>
        <w:pStyle w:val="ConsPlusNormal1"/>
        <w:spacing w:before="240"/>
        <w:ind w:firstLine="540"/>
        <w:jc w:val="right"/>
        <w:rPr>
          <w:szCs w:val="24"/>
        </w:rPr>
      </w:pPr>
      <w:r w:rsidRPr="0081487D">
        <w:rPr>
          <w:szCs w:val="24"/>
        </w:rPr>
        <w:t>(адрес, электронная почта)</w:t>
      </w:r>
    </w:p>
    <w:p w14:paraId="0FFBD6E6" w14:textId="77777777" w:rsidR="002850E0" w:rsidRPr="0081487D" w:rsidRDefault="002850E0" w:rsidP="002850E0">
      <w:pPr>
        <w:pStyle w:val="ConsPlusNormal1"/>
        <w:spacing w:before="240"/>
        <w:ind w:firstLine="540"/>
        <w:jc w:val="center"/>
        <w:rPr>
          <w:szCs w:val="24"/>
        </w:rPr>
      </w:pPr>
    </w:p>
    <w:p w14:paraId="4B6FEE46" w14:textId="77777777" w:rsidR="002850E0" w:rsidRPr="0081487D" w:rsidRDefault="002850E0" w:rsidP="002850E0">
      <w:pPr>
        <w:pStyle w:val="ConsPlusNormal1"/>
        <w:spacing w:before="240"/>
        <w:ind w:firstLine="540"/>
        <w:jc w:val="right"/>
        <w:rPr>
          <w:szCs w:val="24"/>
        </w:rPr>
      </w:pPr>
    </w:p>
    <w:p w14:paraId="2014E087" w14:textId="77777777" w:rsidR="002850E0" w:rsidRPr="0081487D" w:rsidRDefault="002850E0" w:rsidP="002850E0">
      <w:pPr>
        <w:pStyle w:val="ConsPlusNormal1"/>
        <w:spacing w:before="240"/>
        <w:ind w:firstLine="540"/>
        <w:jc w:val="center"/>
        <w:rPr>
          <w:szCs w:val="24"/>
        </w:rPr>
      </w:pPr>
      <w:r w:rsidRPr="0081487D">
        <w:rPr>
          <w:szCs w:val="24"/>
        </w:rPr>
        <w:t> </w:t>
      </w:r>
    </w:p>
    <w:p w14:paraId="5BF66080" w14:textId="77777777" w:rsidR="002850E0" w:rsidRPr="0081487D" w:rsidRDefault="002850E0" w:rsidP="002850E0">
      <w:pPr>
        <w:pStyle w:val="ConsPlusNormal1"/>
        <w:ind w:firstLine="539"/>
        <w:jc w:val="center"/>
        <w:rPr>
          <w:szCs w:val="24"/>
        </w:rPr>
      </w:pPr>
      <w:r w:rsidRPr="0081487D">
        <w:rPr>
          <w:szCs w:val="24"/>
        </w:rPr>
        <w:t>УВЕДОМЛЕНИЕ</w:t>
      </w:r>
    </w:p>
    <w:p w14:paraId="15E0F6F4" w14:textId="77777777" w:rsidR="002850E0" w:rsidRPr="0081487D" w:rsidRDefault="002850E0" w:rsidP="002850E0">
      <w:pPr>
        <w:spacing w:line="288" w:lineRule="atLeast"/>
        <w:jc w:val="center"/>
        <w:rPr>
          <w:szCs w:val="24"/>
        </w:rPr>
      </w:pPr>
      <w:r w:rsidRPr="0081487D">
        <w:rPr>
          <w:szCs w:val="24"/>
        </w:rPr>
        <w:t>(на бланке письма Администрации Балахнинского муниципального округа Нижегородской области)</w:t>
      </w:r>
    </w:p>
    <w:p w14:paraId="726EAA0E" w14:textId="77777777" w:rsidR="002850E0" w:rsidRDefault="002850E0" w:rsidP="002850E0">
      <w:pPr>
        <w:jc w:val="center"/>
        <w:rPr>
          <w:rFonts w:eastAsia="Times New Roman"/>
          <w:szCs w:val="24"/>
          <w:highlight w:val="yellow"/>
        </w:rPr>
      </w:pPr>
    </w:p>
    <w:p w14:paraId="1A7EDCDD" w14:textId="77777777" w:rsidR="002850E0" w:rsidRPr="00C1622B" w:rsidRDefault="002850E0" w:rsidP="002850E0">
      <w:pPr>
        <w:jc w:val="center"/>
        <w:rPr>
          <w:rFonts w:eastAsia="Times New Roman"/>
          <w:b/>
          <w:szCs w:val="24"/>
        </w:rPr>
      </w:pPr>
      <w:r w:rsidRPr="00C1622B">
        <w:rPr>
          <w:b/>
          <w:szCs w:val="24"/>
        </w:rPr>
        <w:t>об отклонении документации по планировке территории и направлении ее на доработку</w:t>
      </w:r>
      <w:r w:rsidRPr="00C1622B">
        <w:rPr>
          <w:szCs w:val="24"/>
        </w:rPr>
        <w:t xml:space="preserve"> </w:t>
      </w:r>
      <w:r w:rsidRPr="00C1622B">
        <w:rPr>
          <w:b/>
          <w:szCs w:val="24"/>
        </w:rPr>
        <w:t>(либо</w:t>
      </w:r>
      <w:r w:rsidRPr="00C1622B">
        <w:rPr>
          <w:szCs w:val="24"/>
        </w:rPr>
        <w:t xml:space="preserve"> </w:t>
      </w:r>
      <w:r w:rsidRPr="00C1622B">
        <w:rPr>
          <w:b/>
          <w:szCs w:val="24"/>
        </w:rPr>
        <w:t>об отклонении изменений в документацию по планировке территории и направлении ее на доработку)</w:t>
      </w:r>
      <w:r w:rsidRPr="00C1622B">
        <w:rPr>
          <w:rFonts w:eastAsia="Times New Roman"/>
          <w:b/>
          <w:szCs w:val="24"/>
        </w:rPr>
        <w:t xml:space="preserve"> </w:t>
      </w:r>
    </w:p>
    <w:p w14:paraId="0FEBD4D8" w14:textId="77777777" w:rsidR="002850E0" w:rsidRPr="00C1622B" w:rsidRDefault="002850E0" w:rsidP="002850E0">
      <w:pPr>
        <w:jc w:val="center"/>
        <w:rPr>
          <w:rFonts w:eastAsia="Times New Roman"/>
          <w:szCs w:val="24"/>
        </w:rPr>
      </w:pPr>
    </w:p>
    <w:p w14:paraId="65510BAD" w14:textId="77777777" w:rsidR="002850E0" w:rsidRPr="00C1622B" w:rsidRDefault="002850E0" w:rsidP="002850E0">
      <w:pPr>
        <w:jc w:val="center"/>
        <w:rPr>
          <w:rFonts w:eastAsia="Times New Roman"/>
          <w:szCs w:val="24"/>
        </w:rPr>
      </w:pPr>
      <w:r w:rsidRPr="00C1622B">
        <w:rPr>
          <w:rFonts w:eastAsia="Times New Roman"/>
          <w:szCs w:val="24"/>
        </w:rPr>
        <w:t xml:space="preserve">(указать вид документации по планировке территории: проект планировки территории и проект межевания территории / проект межевания территории) </w:t>
      </w:r>
    </w:p>
    <w:p w14:paraId="7139E84D" w14:textId="77777777" w:rsidR="002850E0" w:rsidRPr="00C1622B" w:rsidRDefault="002850E0" w:rsidP="002850E0">
      <w:pPr>
        <w:spacing w:line="288" w:lineRule="atLeast"/>
        <w:ind w:firstLine="540"/>
        <w:rPr>
          <w:rFonts w:eastAsia="Times New Roman"/>
          <w:szCs w:val="24"/>
        </w:rPr>
      </w:pPr>
      <w:r w:rsidRPr="00C1622B">
        <w:rPr>
          <w:rFonts w:eastAsia="Times New Roman"/>
          <w:szCs w:val="24"/>
        </w:rPr>
        <w:t xml:space="preserve">  </w:t>
      </w:r>
    </w:p>
    <w:p w14:paraId="5591C6DC" w14:textId="77777777" w:rsidR="002850E0" w:rsidRPr="00C1622B" w:rsidRDefault="002850E0" w:rsidP="002850E0">
      <w:pPr>
        <w:jc w:val="center"/>
        <w:rPr>
          <w:rFonts w:eastAsia="Times New Roman"/>
          <w:szCs w:val="24"/>
        </w:rPr>
      </w:pPr>
      <w:r w:rsidRPr="00C1622B">
        <w:rPr>
          <w:rFonts w:eastAsia="Times New Roman"/>
          <w:szCs w:val="24"/>
        </w:rPr>
        <w:t xml:space="preserve">от________________№_______________ </w:t>
      </w:r>
    </w:p>
    <w:p w14:paraId="5486CD8C" w14:textId="77777777" w:rsidR="002850E0" w:rsidRPr="004E6479" w:rsidRDefault="002850E0" w:rsidP="002850E0">
      <w:pPr>
        <w:jc w:val="center"/>
        <w:rPr>
          <w:rFonts w:eastAsia="Times New Roman"/>
          <w:szCs w:val="24"/>
          <w:highlight w:val="yellow"/>
        </w:rPr>
      </w:pPr>
    </w:p>
    <w:p w14:paraId="528855B7" w14:textId="77777777" w:rsidR="002850E0" w:rsidRPr="00C1622B" w:rsidRDefault="002850E0" w:rsidP="002850E0">
      <w:pPr>
        <w:spacing w:line="288" w:lineRule="atLeast"/>
        <w:ind w:firstLine="540"/>
        <w:rPr>
          <w:rFonts w:eastAsia="Times New Roman"/>
          <w:szCs w:val="24"/>
        </w:rPr>
      </w:pPr>
      <w:proofErr w:type="gramStart"/>
      <w:r w:rsidRPr="0052376A">
        <w:rPr>
          <w:szCs w:val="24"/>
        </w:rPr>
        <w:t xml:space="preserve">По результатам рассмотрения </w:t>
      </w:r>
      <w:r w:rsidRPr="00C1622B">
        <w:rPr>
          <w:szCs w:val="24"/>
        </w:rPr>
        <w:t>заявления о предоставлении муниципальной услуги «Утверждение документации по планировке территории</w:t>
      </w:r>
      <w:r w:rsidRPr="00C1622B">
        <w:rPr>
          <w:bCs/>
          <w:szCs w:val="24"/>
        </w:rPr>
        <w:t>»</w:t>
      </w:r>
      <w:r>
        <w:rPr>
          <w:bCs/>
          <w:szCs w:val="24"/>
        </w:rPr>
        <w:t xml:space="preserve"> </w:t>
      </w:r>
      <w:r>
        <w:rPr>
          <w:szCs w:val="24"/>
        </w:rPr>
        <w:t xml:space="preserve">и приложенных к нему документов, </w:t>
      </w:r>
      <w:r w:rsidRPr="00C1622B">
        <w:rPr>
          <w:szCs w:val="24"/>
        </w:rPr>
        <w:t xml:space="preserve">на основании решения о подготовке документации по планировке территории (проекта планировки территории, включая проект межевания территории), с учетом протокола </w:t>
      </w:r>
      <w:r w:rsidRPr="00C1622B">
        <w:rPr>
          <w:rFonts w:eastAsia="Times New Roman"/>
          <w:szCs w:val="24"/>
        </w:rPr>
        <w:t>публичных слушаний/общественных обсуждений от ____________ г. № __________  и заключения по результатам публичных слушаний/общественных обсуждений от ____________ г. (указывается в случае проведения публичных слушаний/общественных</w:t>
      </w:r>
      <w:proofErr w:type="gramEnd"/>
      <w:r w:rsidRPr="00C1622B">
        <w:rPr>
          <w:rFonts w:eastAsia="Times New Roman"/>
          <w:szCs w:val="24"/>
        </w:rPr>
        <w:t xml:space="preserve"> обсуждений),</w:t>
      </w:r>
      <w:r>
        <w:rPr>
          <w:szCs w:val="24"/>
        </w:rPr>
        <w:t xml:space="preserve"> А</w:t>
      </w:r>
      <w:r w:rsidRPr="0052376A">
        <w:rPr>
          <w:szCs w:val="24"/>
        </w:rPr>
        <w:t>дминистрацией Балахнинского муниципального округа Нижегородской области принято решение</w:t>
      </w:r>
      <w:r w:rsidRPr="00C1622B">
        <w:rPr>
          <w:rFonts w:eastAsia="Times New Roman"/>
          <w:szCs w:val="24"/>
        </w:rPr>
        <w:t xml:space="preserve">: </w:t>
      </w:r>
    </w:p>
    <w:p w14:paraId="534D2FDC" w14:textId="77777777" w:rsidR="002850E0" w:rsidRPr="00C73890" w:rsidRDefault="002850E0" w:rsidP="002850E0">
      <w:pPr>
        <w:spacing w:before="168" w:line="288" w:lineRule="atLeast"/>
        <w:ind w:firstLine="540"/>
        <w:rPr>
          <w:rFonts w:eastAsia="Times New Roman"/>
          <w:szCs w:val="24"/>
        </w:rPr>
      </w:pPr>
      <w:r w:rsidRPr="00C73890">
        <w:rPr>
          <w:rFonts w:eastAsia="Times New Roman"/>
          <w:szCs w:val="24"/>
        </w:rPr>
        <w:t>Отклонить документацию по планировке территории /</w:t>
      </w:r>
      <w:r w:rsidRPr="00C73890">
        <w:rPr>
          <w:b/>
          <w:szCs w:val="24"/>
        </w:rPr>
        <w:t xml:space="preserve"> </w:t>
      </w:r>
      <w:r w:rsidRPr="00C73890">
        <w:rPr>
          <w:szCs w:val="24"/>
        </w:rPr>
        <w:t>изменения в документацию по планировке территории</w:t>
      </w:r>
      <w:r w:rsidRPr="00C73890">
        <w:rPr>
          <w:rFonts w:eastAsia="Times New Roman"/>
          <w:szCs w:val="24"/>
        </w:rPr>
        <w:t xml:space="preserve">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________________________________________________________________________________ </w:t>
      </w:r>
    </w:p>
    <w:p w14:paraId="5331F7B8" w14:textId="77777777" w:rsidR="002850E0" w:rsidRPr="00C73890" w:rsidRDefault="002850E0" w:rsidP="002850E0">
      <w:pPr>
        <w:spacing w:before="168" w:line="288" w:lineRule="atLeast"/>
        <w:ind w:firstLine="540"/>
        <w:rPr>
          <w:rFonts w:eastAsia="Times New Roman"/>
          <w:szCs w:val="24"/>
        </w:rPr>
      </w:pPr>
      <w:r w:rsidRPr="00C73890">
        <w:rPr>
          <w:rFonts w:eastAsia="Times New Roman"/>
          <w:szCs w:val="24"/>
        </w:rPr>
        <w:t xml:space="preserve">по следующим основаниям:____________________________________________________ </w:t>
      </w:r>
    </w:p>
    <w:p w14:paraId="3EF91DCB" w14:textId="77777777" w:rsidR="002850E0" w:rsidRPr="00C73890" w:rsidRDefault="002850E0" w:rsidP="002850E0">
      <w:pPr>
        <w:spacing w:before="168" w:line="288" w:lineRule="atLeast"/>
        <w:ind w:firstLine="540"/>
        <w:rPr>
          <w:rFonts w:eastAsia="Times New Roman"/>
          <w:szCs w:val="24"/>
        </w:rPr>
      </w:pPr>
      <w:r w:rsidRPr="00C73890">
        <w:rPr>
          <w:rFonts w:eastAsia="Times New Roman"/>
          <w:szCs w:val="24"/>
        </w:rPr>
        <w:lastRenderedPageBreak/>
        <w:t xml:space="preserve">и направить ее на доработку. </w:t>
      </w:r>
    </w:p>
    <w:p w14:paraId="75F8C750" w14:textId="77777777" w:rsidR="002850E0" w:rsidRPr="00C73890" w:rsidRDefault="002850E0" w:rsidP="002850E0">
      <w:pPr>
        <w:spacing w:before="168" w:line="288" w:lineRule="atLeast"/>
        <w:ind w:firstLine="540"/>
        <w:rPr>
          <w:rFonts w:eastAsia="Times New Roman"/>
          <w:szCs w:val="24"/>
        </w:rPr>
      </w:pPr>
      <w:r w:rsidRPr="00C73890">
        <w:rPr>
          <w:rFonts w:eastAsia="Times New Roman"/>
          <w:szCs w:val="24"/>
        </w:rPr>
        <w:t xml:space="preserve">Отказ в предоставлении услуги не препятствует повторному обращению за предоставлением муниципальной услуги. </w:t>
      </w:r>
    </w:p>
    <w:p w14:paraId="64034EB5" w14:textId="77777777" w:rsidR="002850E0" w:rsidRPr="00C73890" w:rsidRDefault="002850E0" w:rsidP="002850E0">
      <w:pPr>
        <w:spacing w:before="168" w:line="288" w:lineRule="atLeast"/>
        <w:ind w:firstLine="540"/>
        <w:rPr>
          <w:rFonts w:eastAsia="Times New Roman"/>
          <w:szCs w:val="24"/>
        </w:rPr>
      </w:pPr>
      <w:r w:rsidRPr="00C73890">
        <w:rPr>
          <w:rFonts w:eastAsia="Times New Roman"/>
          <w:szCs w:val="24"/>
        </w:rPr>
        <w:t xml:space="preserve">Данный отказ может быть обжалован в досудебном порядке путем направления жалобы в уполномоченный орган, а также в судебном порядке, а также в судебном порядке. </w:t>
      </w:r>
    </w:p>
    <w:p w14:paraId="6DEF5F53" w14:textId="77777777" w:rsidR="002850E0" w:rsidRPr="00C73890" w:rsidRDefault="002850E0" w:rsidP="002850E0">
      <w:pPr>
        <w:spacing w:line="288" w:lineRule="atLeast"/>
        <w:ind w:firstLine="540"/>
        <w:rPr>
          <w:rFonts w:eastAsia="Times New Roman"/>
          <w:szCs w:val="24"/>
        </w:rPr>
      </w:pPr>
      <w:r w:rsidRPr="00C73890">
        <w:rPr>
          <w:rFonts w:eastAsia="Times New Roman"/>
          <w:szCs w:val="24"/>
        </w:rPr>
        <w:t xml:space="preserve">  </w:t>
      </w:r>
    </w:p>
    <w:p w14:paraId="1328F0BC" w14:textId="77777777" w:rsidR="002850E0" w:rsidRPr="00C73890" w:rsidRDefault="002850E0" w:rsidP="002850E0">
      <w:pPr>
        <w:pStyle w:val="ConsPlusNormal1"/>
        <w:spacing w:before="120"/>
        <w:ind w:firstLine="540"/>
        <w:jc w:val="both"/>
        <w:rPr>
          <w:szCs w:val="24"/>
        </w:rPr>
      </w:pPr>
      <w:r w:rsidRPr="00C73890">
        <w:rPr>
          <w:szCs w:val="24"/>
        </w:rPr>
        <w:t>(должность)                            (фамилия, имя, отчество (последнее - при наличии))</w:t>
      </w:r>
    </w:p>
    <w:p w14:paraId="24A82042" w14:textId="77777777" w:rsidR="002850E0" w:rsidRPr="00C73890" w:rsidRDefault="002850E0" w:rsidP="002850E0">
      <w:pPr>
        <w:pStyle w:val="afff8"/>
        <w:spacing w:before="0" w:beforeAutospacing="0" w:after="0" w:afterAutospacing="0" w:line="285" w:lineRule="atLeast"/>
        <w:rPr>
          <w:lang w:val="ru-RU"/>
        </w:rPr>
      </w:pPr>
      <w:r w:rsidRPr="00C73890">
        <w:t> </w:t>
      </w:r>
    </w:p>
    <w:tbl>
      <w:tblPr>
        <w:tblW w:w="4200" w:type="dxa"/>
        <w:tblInd w:w="23" w:type="dxa"/>
        <w:tblCellMar>
          <w:left w:w="0" w:type="dxa"/>
          <w:right w:w="0" w:type="dxa"/>
        </w:tblCellMar>
        <w:tblLook w:val="0000" w:firstRow="0" w:lastRow="0" w:firstColumn="0" w:lastColumn="0" w:noHBand="0" w:noVBand="0"/>
      </w:tblPr>
      <w:tblGrid>
        <w:gridCol w:w="4200"/>
      </w:tblGrid>
      <w:tr w:rsidR="002850E0" w:rsidRPr="0081487D" w14:paraId="18AB1D49" w14:textId="77777777" w:rsidTr="000D7B65">
        <w:tc>
          <w:tcPr>
            <w:tcW w:w="0" w:type="auto"/>
            <w:tcBorders>
              <w:top w:val="single" w:sz="6" w:space="0" w:color="000000"/>
              <w:left w:val="single" w:sz="6" w:space="0" w:color="000000"/>
              <w:bottom w:val="single" w:sz="6" w:space="0" w:color="000000"/>
              <w:right w:val="single" w:sz="6" w:space="0" w:color="000000"/>
            </w:tcBorders>
          </w:tcPr>
          <w:p w14:paraId="60EA5426" w14:textId="77777777" w:rsidR="002850E0" w:rsidRPr="0081487D" w:rsidRDefault="002850E0" w:rsidP="000D7B65">
            <w:pPr>
              <w:pStyle w:val="afff8"/>
              <w:spacing w:before="0" w:beforeAutospacing="0" w:after="0" w:afterAutospacing="0"/>
              <w:jc w:val="center"/>
            </w:pPr>
            <w:r w:rsidRPr="00C73890">
              <w:t>Сведения об электронной подписи</w:t>
            </w:r>
            <w:r w:rsidRPr="0081487D">
              <w:t xml:space="preserve"> </w:t>
            </w:r>
          </w:p>
        </w:tc>
      </w:tr>
    </w:tbl>
    <w:p w14:paraId="778F2713" w14:textId="77777777" w:rsidR="002850E0" w:rsidRDefault="002850E0" w:rsidP="002850E0">
      <w:pPr>
        <w:pStyle w:val="ConsPlusNormal1"/>
        <w:spacing w:before="240"/>
        <w:jc w:val="center"/>
        <w:rPr>
          <w:szCs w:val="24"/>
        </w:rPr>
      </w:pPr>
    </w:p>
    <w:p w14:paraId="49DAEE86" w14:textId="77777777" w:rsidR="002850E0" w:rsidRDefault="002850E0" w:rsidP="002850E0">
      <w:pPr>
        <w:pStyle w:val="ConsPlusNormal1"/>
        <w:spacing w:before="240"/>
        <w:jc w:val="center"/>
        <w:rPr>
          <w:szCs w:val="24"/>
        </w:rPr>
      </w:pPr>
    </w:p>
    <w:p w14:paraId="6EFD76CC" w14:textId="77777777" w:rsidR="002850E0" w:rsidRDefault="002850E0" w:rsidP="002850E0">
      <w:pPr>
        <w:pStyle w:val="ConsPlusNormal1"/>
        <w:spacing w:before="240"/>
        <w:jc w:val="center"/>
        <w:rPr>
          <w:szCs w:val="24"/>
        </w:rPr>
      </w:pPr>
    </w:p>
    <w:p w14:paraId="0CC37470" w14:textId="77777777" w:rsidR="002850E0" w:rsidRDefault="002850E0" w:rsidP="002850E0">
      <w:pPr>
        <w:pStyle w:val="ConsPlusNormal1"/>
        <w:spacing w:before="240"/>
        <w:jc w:val="center"/>
        <w:rPr>
          <w:szCs w:val="24"/>
        </w:rPr>
      </w:pPr>
    </w:p>
    <w:p w14:paraId="415697C6" w14:textId="77777777" w:rsidR="002850E0" w:rsidRDefault="002850E0" w:rsidP="002850E0">
      <w:pPr>
        <w:pStyle w:val="ConsPlusNormal1"/>
        <w:spacing w:before="240"/>
        <w:jc w:val="center"/>
        <w:rPr>
          <w:szCs w:val="24"/>
        </w:rPr>
        <w:sectPr w:rsidR="002850E0" w:rsidSect="002850E0">
          <w:pgSz w:w="11906" w:h="16838"/>
          <w:pgMar w:top="658" w:right="851" w:bottom="1440" w:left="1134" w:header="221" w:footer="0" w:gutter="0"/>
          <w:cols w:space="720"/>
          <w:docGrid w:linePitch="299"/>
        </w:sectPr>
      </w:pPr>
      <w:r>
        <w:rPr>
          <w:szCs w:val="24"/>
        </w:rPr>
        <w:t>___________________________________________________</w:t>
      </w:r>
    </w:p>
    <w:p w14:paraId="32094B6A" w14:textId="77777777" w:rsidR="002850E0" w:rsidRPr="0081487D" w:rsidRDefault="002850E0" w:rsidP="002850E0">
      <w:pPr>
        <w:pStyle w:val="ConsPlusNormal1"/>
        <w:jc w:val="right"/>
        <w:outlineLvl w:val="1"/>
        <w:rPr>
          <w:szCs w:val="24"/>
        </w:rPr>
      </w:pPr>
      <w:r w:rsidRPr="0081487D">
        <w:rPr>
          <w:szCs w:val="24"/>
        </w:rPr>
        <w:lastRenderedPageBreak/>
        <w:t xml:space="preserve">Приложение </w:t>
      </w:r>
      <w:r>
        <w:rPr>
          <w:szCs w:val="24"/>
        </w:rPr>
        <w:t>11</w:t>
      </w:r>
    </w:p>
    <w:p w14:paraId="299EFC19" w14:textId="77777777" w:rsidR="002850E0" w:rsidRPr="0081487D" w:rsidRDefault="002850E0" w:rsidP="002850E0">
      <w:pPr>
        <w:jc w:val="right"/>
        <w:rPr>
          <w:bCs/>
          <w:szCs w:val="24"/>
        </w:rPr>
      </w:pPr>
      <w:r w:rsidRPr="0081487D">
        <w:rPr>
          <w:bCs/>
          <w:szCs w:val="24"/>
        </w:rPr>
        <w:t>к Административному регламенту</w:t>
      </w:r>
    </w:p>
    <w:p w14:paraId="533A15B6" w14:textId="77777777" w:rsidR="002850E0" w:rsidRPr="0081487D" w:rsidRDefault="002850E0" w:rsidP="002850E0">
      <w:pPr>
        <w:jc w:val="right"/>
        <w:rPr>
          <w:szCs w:val="24"/>
        </w:rPr>
      </w:pPr>
      <w:r w:rsidRPr="0081487D">
        <w:rPr>
          <w:szCs w:val="24"/>
        </w:rPr>
        <w:t>предоставления муниципальной услуги</w:t>
      </w:r>
    </w:p>
    <w:p w14:paraId="765FBDA8" w14:textId="77777777" w:rsidR="002850E0" w:rsidRPr="0081487D" w:rsidRDefault="002850E0" w:rsidP="002850E0">
      <w:pPr>
        <w:jc w:val="right"/>
        <w:rPr>
          <w:bCs/>
          <w:szCs w:val="24"/>
        </w:rPr>
      </w:pPr>
      <w:r w:rsidRPr="0081487D">
        <w:rPr>
          <w:szCs w:val="24"/>
        </w:rPr>
        <w:t xml:space="preserve"> «Утверждение документации по планировке территории</w:t>
      </w:r>
      <w:r w:rsidRPr="0081487D">
        <w:rPr>
          <w:bCs/>
          <w:szCs w:val="24"/>
        </w:rPr>
        <w:t>»</w:t>
      </w:r>
    </w:p>
    <w:p w14:paraId="51FBCE5E" w14:textId="77777777" w:rsidR="002850E0" w:rsidRPr="0081487D" w:rsidRDefault="002850E0" w:rsidP="002850E0">
      <w:pPr>
        <w:pStyle w:val="ConsPlusNormal1"/>
        <w:spacing w:before="240"/>
        <w:ind w:firstLine="540"/>
        <w:jc w:val="right"/>
        <w:rPr>
          <w:szCs w:val="24"/>
        </w:rPr>
      </w:pPr>
      <w:r w:rsidRPr="0081487D">
        <w:rPr>
          <w:szCs w:val="24"/>
        </w:rPr>
        <w:t>Кому _______________________________________</w:t>
      </w:r>
    </w:p>
    <w:p w14:paraId="4428BB33" w14:textId="77777777" w:rsidR="002850E0" w:rsidRPr="0081487D" w:rsidRDefault="002850E0" w:rsidP="002850E0">
      <w:pPr>
        <w:pStyle w:val="ConsPlusNormal1"/>
        <w:ind w:firstLine="539"/>
        <w:jc w:val="right"/>
        <w:rPr>
          <w:szCs w:val="24"/>
        </w:rPr>
      </w:pPr>
      <w:proofErr w:type="gramStart"/>
      <w:r w:rsidRPr="0081487D">
        <w:rPr>
          <w:szCs w:val="24"/>
        </w:rPr>
        <w:t>(наименование организации (для</w:t>
      </w:r>
      <w:proofErr w:type="gramEnd"/>
    </w:p>
    <w:p w14:paraId="69A25F34" w14:textId="77777777" w:rsidR="002850E0" w:rsidRPr="0081487D" w:rsidRDefault="002850E0" w:rsidP="002850E0">
      <w:pPr>
        <w:pStyle w:val="ConsPlusNormal1"/>
        <w:ind w:firstLine="539"/>
        <w:jc w:val="right"/>
        <w:rPr>
          <w:szCs w:val="24"/>
        </w:rPr>
      </w:pPr>
      <w:r w:rsidRPr="0081487D">
        <w:rPr>
          <w:szCs w:val="24"/>
        </w:rPr>
        <w:t>юридических лиц), фамилия, имя,</w:t>
      </w:r>
    </w:p>
    <w:p w14:paraId="152B3944" w14:textId="77777777" w:rsidR="002850E0" w:rsidRPr="0081487D" w:rsidRDefault="002850E0" w:rsidP="002850E0">
      <w:pPr>
        <w:pStyle w:val="ConsPlusNormal1"/>
        <w:ind w:firstLine="539"/>
        <w:jc w:val="right"/>
        <w:rPr>
          <w:szCs w:val="24"/>
        </w:rPr>
      </w:pPr>
      <w:r w:rsidRPr="0081487D">
        <w:rPr>
          <w:szCs w:val="24"/>
        </w:rPr>
        <w:t>отчество (для физических лиц)) </w:t>
      </w:r>
    </w:p>
    <w:p w14:paraId="3640A458" w14:textId="77777777" w:rsidR="002850E0" w:rsidRPr="0081487D" w:rsidRDefault="002850E0" w:rsidP="002850E0">
      <w:pPr>
        <w:pStyle w:val="ConsPlusNormal1"/>
        <w:spacing w:before="240"/>
        <w:ind w:firstLine="540"/>
        <w:jc w:val="right"/>
        <w:rPr>
          <w:szCs w:val="24"/>
        </w:rPr>
      </w:pPr>
      <w:r w:rsidRPr="0081487D">
        <w:rPr>
          <w:szCs w:val="24"/>
        </w:rPr>
        <w:t>Представителю ______________________________</w:t>
      </w:r>
    </w:p>
    <w:p w14:paraId="68ED981C" w14:textId="77777777" w:rsidR="002850E0" w:rsidRPr="0081487D" w:rsidRDefault="002850E0" w:rsidP="002850E0">
      <w:pPr>
        <w:pStyle w:val="ConsPlusNormal1"/>
        <w:ind w:firstLine="539"/>
        <w:jc w:val="right"/>
        <w:rPr>
          <w:szCs w:val="24"/>
        </w:rPr>
      </w:pPr>
      <w:proofErr w:type="gramStart"/>
      <w:r w:rsidRPr="0081487D">
        <w:rPr>
          <w:szCs w:val="24"/>
        </w:rPr>
        <w:t>(фамилия, имя, отчество</w:t>
      </w:r>
      <w:proofErr w:type="gramEnd"/>
    </w:p>
    <w:p w14:paraId="7DF169B2" w14:textId="77777777" w:rsidR="002850E0" w:rsidRPr="0081487D" w:rsidRDefault="002850E0" w:rsidP="002850E0">
      <w:pPr>
        <w:pStyle w:val="ConsPlusNormal1"/>
        <w:ind w:firstLine="539"/>
        <w:jc w:val="right"/>
        <w:rPr>
          <w:szCs w:val="24"/>
        </w:rPr>
      </w:pPr>
      <w:r w:rsidRPr="0081487D">
        <w:rPr>
          <w:szCs w:val="24"/>
        </w:rPr>
        <w:t>(при наличии)) </w:t>
      </w:r>
    </w:p>
    <w:p w14:paraId="3170D7B6" w14:textId="77777777" w:rsidR="002850E0" w:rsidRPr="0081487D" w:rsidRDefault="002850E0" w:rsidP="002850E0">
      <w:pPr>
        <w:pStyle w:val="ConsPlusNormal1"/>
        <w:spacing w:before="240"/>
        <w:ind w:firstLine="540"/>
        <w:jc w:val="right"/>
        <w:rPr>
          <w:szCs w:val="24"/>
        </w:rPr>
      </w:pPr>
      <w:r w:rsidRPr="0081487D">
        <w:rPr>
          <w:szCs w:val="24"/>
        </w:rPr>
        <w:t>Контактные данные __________________________</w:t>
      </w:r>
    </w:p>
    <w:p w14:paraId="5110394F" w14:textId="77777777" w:rsidR="002850E0" w:rsidRPr="0081487D" w:rsidRDefault="002850E0" w:rsidP="002850E0">
      <w:pPr>
        <w:pStyle w:val="ConsPlusNormal1"/>
        <w:spacing w:before="240"/>
        <w:ind w:firstLine="540"/>
        <w:jc w:val="right"/>
        <w:rPr>
          <w:szCs w:val="24"/>
        </w:rPr>
      </w:pPr>
      <w:r w:rsidRPr="0081487D">
        <w:rPr>
          <w:szCs w:val="24"/>
        </w:rPr>
        <w:t>(адрес, электронная почта)</w:t>
      </w:r>
    </w:p>
    <w:p w14:paraId="76735D85" w14:textId="77777777" w:rsidR="002850E0" w:rsidRPr="0081487D" w:rsidRDefault="002850E0" w:rsidP="002850E0">
      <w:pPr>
        <w:pStyle w:val="ConsPlusNormal1"/>
        <w:spacing w:before="240"/>
        <w:ind w:firstLine="540"/>
        <w:jc w:val="center"/>
        <w:rPr>
          <w:szCs w:val="24"/>
        </w:rPr>
      </w:pPr>
    </w:p>
    <w:p w14:paraId="42D79EA5" w14:textId="77777777" w:rsidR="002850E0" w:rsidRPr="0081487D" w:rsidRDefault="002850E0" w:rsidP="002850E0">
      <w:pPr>
        <w:pStyle w:val="ConsPlusNormal1"/>
        <w:ind w:firstLine="539"/>
        <w:jc w:val="center"/>
        <w:rPr>
          <w:szCs w:val="24"/>
        </w:rPr>
      </w:pPr>
      <w:r w:rsidRPr="0081487D">
        <w:rPr>
          <w:szCs w:val="24"/>
        </w:rPr>
        <w:t>УВЕДОМЛЕНИЕ</w:t>
      </w:r>
    </w:p>
    <w:p w14:paraId="64EDE5FF" w14:textId="77777777" w:rsidR="002850E0" w:rsidRPr="0081487D" w:rsidRDefault="002850E0" w:rsidP="002850E0">
      <w:pPr>
        <w:spacing w:line="288" w:lineRule="atLeast"/>
        <w:jc w:val="center"/>
        <w:rPr>
          <w:szCs w:val="24"/>
        </w:rPr>
      </w:pPr>
      <w:r w:rsidRPr="0081487D">
        <w:rPr>
          <w:szCs w:val="24"/>
        </w:rPr>
        <w:t>(на бланке письма Администрации Балахнинского муниципального округа Нижегородской области)</w:t>
      </w:r>
    </w:p>
    <w:p w14:paraId="159D6179" w14:textId="77777777" w:rsidR="002850E0" w:rsidRPr="0081487D" w:rsidRDefault="002850E0" w:rsidP="002850E0">
      <w:pPr>
        <w:pStyle w:val="ConsPlusNormal1"/>
        <w:ind w:firstLine="539"/>
        <w:jc w:val="center"/>
        <w:rPr>
          <w:szCs w:val="24"/>
        </w:rPr>
      </w:pPr>
    </w:p>
    <w:p w14:paraId="51B11FC5" w14:textId="77777777" w:rsidR="002850E0" w:rsidRDefault="002850E0" w:rsidP="002850E0">
      <w:pPr>
        <w:pStyle w:val="ConsPlusNormal1"/>
        <w:ind w:firstLine="539"/>
        <w:jc w:val="center"/>
        <w:rPr>
          <w:szCs w:val="24"/>
        </w:rPr>
      </w:pPr>
      <w:r w:rsidRPr="0081487D">
        <w:rPr>
          <w:szCs w:val="24"/>
        </w:rPr>
        <w:t>об отказе в предоставлении муниципальной услуги </w:t>
      </w:r>
    </w:p>
    <w:p w14:paraId="131CA6FB" w14:textId="77777777" w:rsidR="002850E0" w:rsidRDefault="002850E0" w:rsidP="002850E0">
      <w:pPr>
        <w:pStyle w:val="ConsPlusNormal1"/>
        <w:ind w:firstLine="539"/>
        <w:jc w:val="center"/>
        <w:rPr>
          <w:szCs w:val="24"/>
        </w:rPr>
      </w:pPr>
    </w:p>
    <w:p w14:paraId="4D3E9990" w14:textId="77777777" w:rsidR="002850E0" w:rsidRPr="006E5CA2" w:rsidRDefault="002850E0" w:rsidP="002850E0">
      <w:pPr>
        <w:jc w:val="center"/>
        <w:rPr>
          <w:rFonts w:eastAsia="Times New Roman"/>
          <w:szCs w:val="24"/>
        </w:rPr>
      </w:pPr>
      <w:r w:rsidRPr="006E5CA2">
        <w:rPr>
          <w:rFonts w:eastAsia="Times New Roman"/>
          <w:szCs w:val="24"/>
        </w:rPr>
        <w:t xml:space="preserve">от________________№_______________ </w:t>
      </w:r>
    </w:p>
    <w:p w14:paraId="759613DC" w14:textId="77777777" w:rsidR="002850E0" w:rsidRPr="0081487D" w:rsidRDefault="002850E0" w:rsidP="002850E0">
      <w:pPr>
        <w:pStyle w:val="ConsPlusNormal1"/>
        <w:ind w:firstLine="539"/>
        <w:jc w:val="center"/>
        <w:rPr>
          <w:szCs w:val="24"/>
        </w:rPr>
      </w:pPr>
    </w:p>
    <w:p w14:paraId="1984C401" w14:textId="77777777" w:rsidR="002850E0" w:rsidRPr="0081487D" w:rsidRDefault="002850E0" w:rsidP="002850E0">
      <w:pPr>
        <w:spacing w:line="276" w:lineRule="auto"/>
        <w:ind w:firstLine="708"/>
        <w:rPr>
          <w:szCs w:val="24"/>
        </w:rPr>
      </w:pPr>
      <w:r w:rsidRPr="0052376A">
        <w:rPr>
          <w:szCs w:val="24"/>
        </w:rPr>
        <w:t xml:space="preserve">По результатам рассмотрения </w:t>
      </w:r>
      <w:r w:rsidRPr="00C73890">
        <w:rPr>
          <w:szCs w:val="24"/>
        </w:rPr>
        <w:t>заявления о предоставлении муниципальной услуги «Утверждение документации по планировке территории</w:t>
      </w:r>
      <w:r w:rsidRPr="00C73890">
        <w:rPr>
          <w:bCs/>
          <w:szCs w:val="24"/>
        </w:rPr>
        <w:t>»</w:t>
      </w:r>
      <w:r>
        <w:rPr>
          <w:bCs/>
          <w:szCs w:val="24"/>
        </w:rPr>
        <w:t xml:space="preserve"> </w:t>
      </w:r>
      <w:r w:rsidRPr="0052376A">
        <w:rPr>
          <w:szCs w:val="24"/>
        </w:rPr>
        <w:t xml:space="preserve">и приложенных к нему документов </w:t>
      </w:r>
      <w:r>
        <w:rPr>
          <w:szCs w:val="24"/>
        </w:rPr>
        <w:t>А</w:t>
      </w:r>
      <w:r w:rsidRPr="0052376A">
        <w:rPr>
          <w:szCs w:val="24"/>
        </w:rPr>
        <w:t>дминистрацией Балахнинского муниципального округа Нижегородской области принято решение об отказе в предоставлении муниципальной услуги по следующим основаниям</w:t>
      </w:r>
      <w:r w:rsidRPr="0081487D">
        <w:rPr>
          <w:szCs w:val="24"/>
        </w:rPr>
        <w:t>:</w:t>
      </w:r>
    </w:p>
    <w:p w14:paraId="15600F31" w14:textId="77777777" w:rsidR="002850E0" w:rsidRPr="0081487D" w:rsidRDefault="002850E0" w:rsidP="002850E0">
      <w:pPr>
        <w:pStyle w:val="ConsPlusNormal1"/>
        <w:spacing w:before="240"/>
        <w:ind w:firstLine="540"/>
        <w:jc w:val="both"/>
        <w:rPr>
          <w:szCs w:val="24"/>
        </w:rPr>
      </w:pPr>
    </w:p>
    <w:tbl>
      <w:tblPr>
        <w:tblW w:w="9905" w:type="dxa"/>
        <w:jc w:val="center"/>
        <w:tblCellMar>
          <w:left w:w="0" w:type="dxa"/>
          <w:right w:w="0" w:type="dxa"/>
        </w:tblCellMar>
        <w:tblLook w:val="0000" w:firstRow="0" w:lastRow="0" w:firstColumn="0" w:lastColumn="0" w:noHBand="0" w:noVBand="0"/>
      </w:tblPr>
      <w:tblGrid>
        <w:gridCol w:w="2676"/>
        <w:gridCol w:w="3959"/>
        <w:gridCol w:w="3270"/>
      </w:tblGrid>
      <w:tr w:rsidR="002850E0" w:rsidRPr="0081487D" w14:paraId="7F0040DD" w14:textId="77777777" w:rsidTr="00E60EC4">
        <w:trPr>
          <w:jc w:val="center"/>
        </w:trPr>
        <w:tc>
          <w:tcPr>
            <w:tcW w:w="0" w:type="auto"/>
            <w:tcBorders>
              <w:top w:val="single" w:sz="6" w:space="0" w:color="000000"/>
              <w:left w:val="single" w:sz="6" w:space="0" w:color="000000"/>
              <w:bottom w:val="single" w:sz="6" w:space="0" w:color="000000"/>
              <w:right w:val="single" w:sz="6" w:space="0" w:color="000000"/>
            </w:tcBorders>
          </w:tcPr>
          <w:p w14:paraId="21338074" w14:textId="77777777" w:rsidR="002850E0" w:rsidRPr="0081487D" w:rsidRDefault="002850E0" w:rsidP="000D7B65">
            <w:pPr>
              <w:pStyle w:val="afff8"/>
              <w:spacing w:before="0" w:beforeAutospacing="0" w:after="0" w:afterAutospacing="0"/>
              <w:jc w:val="center"/>
            </w:pPr>
            <w:r w:rsidRPr="0081487D">
              <w:rPr>
                <w:lang w:val="ru-RU"/>
              </w:rPr>
              <w:t>№</w:t>
            </w:r>
            <w:r w:rsidRPr="0081487D">
              <w:t xml:space="preserve"> пункта </w:t>
            </w:r>
            <w:r w:rsidRPr="0081487D">
              <w:rPr>
                <w:lang w:val="ru-RU"/>
              </w:rPr>
              <w:t>А</w:t>
            </w:r>
            <w:r w:rsidRPr="0081487D">
              <w:t>дминистративного регламента</w:t>
            </w:r>
          </w:p>
        </w:tc>
        <w:tc>
          <w:tcPr>
            <w:tcW w:w="3959" w:type="dxa"/>
            <w:tcBorders>
              <w:top w:val="single" w:sz="6" w:space="0" w:color="000000"/>
              <w:left w:val="single" w:sz="6" w:space="0" w:color="000000"/>
              <w:bottom w:val="single" w:sz="6" w:space="0" w:color="000000"/>
              <w:right w:val="single" w:sz="6" w:space="0" w:color="000000"/>
            </w:tcBorders>
          </w:tcPr>
          <w:p w14:paraId="4FD397B7" w14:textId="77777777" w:rsidR="002850E0" w:rsidRPr="0081487D" w:rsidRDefault="002850E0" w:rsidP="000D7B65">
            <w:pPr>
              <w:pStyle w:val="afff8"/>
              <w:spacing w:before="0" w:beforeAutospacing="0" w:after="0" w:afterAutospacing="0"/>
              <w:jc w:val="center"/>
              <w:rPr>
                <w:lang w:val="ru-RU"/>
              </w:rPr>
            </w:pPr>
            <w:r w:rsidRPr="0081487D">
              <w:rPr>
                <w:lang w:val="ru-RU"/>
              </w:rPr>
              <w:t xml:space="preserve">Наименование основания для отказа в соответствии с единым стандартом </w:t>
            </w:r>
          </w:p>
        </w:tc>
        <w:tc>
          <w:tcPr>
            <w:tcW w:w="3270" w:type="dxa"/>
            <w:tcBorders>
              <w:top w:val="single" w:sz="6" w:space="0" w:color="000000"/>
              <w:left w:val="single" w:sz="6" w:space="0" w:color="000000"/>
              <w:bottom w:val="single" w:sz="6" w:space="0" w:color="000000"/>
              <w:right w:val="single" w:sz="6" w:space="0" w:color="000000"/>
            </w:tcBorders>
          </w:tcPr>
          <w:p w14:paraId="03701C74" w14:textId="77777777" w:rsidR="002850E0" w:rsidRPr="0081487D" w:rsidRDefault="002850E0" w:rsidP="000D7B65">
            <w:pPr>
              <w:pStyle w:val="afff8"/>
              <w:spacing w:before="0" w:beforeAutospacing="0" w:after="0" w:afterAutospacing="0"/>
              <w:jc w:val="center"/>
              <w:rPr>
                <w:lang w:val="ru-RU"/>
              </w:rPr>
            </w:pPr>
            <w:r w:rsidRPr="0081487D">
              <w:rPr>
                <w:lang w:val="ru-RU"/>
              </w:rPr>
              <w:t xml:space="preserve">Разъяснение причин отказа в предоставлении услуги </w:t>
            </w:r>
          </w:p>
        </w:tc>
      </w:tr>
      <w:tr w:rsidR="002850E0" w:rsidRPr="0081487D" w14:paraId="7A680926" w14:textId="77777777" w:rsidTr="00E60EC4">
        <w:trPr>
          <w:jc w:val="center"/>
        </w:trPr>
        <w:tc>
          <w:tcPr>
            <w:tcW w:w="0" w:type="auto"/>
            <w:tcBorders>
              <w:top w:val="single" w:sz="6" w:space="0" w:color="000000"/>
              <w:left w:val="single" w:sz="6" w:space="0" w:color="000000"/>
              <w:bottom w:val="single" w:sz="6" w:space="0" w:color="000000"/>
              <w:right w:val="single" w:sz="6" w:space="0" w:color="000000"/>
            </w:tcBorders>
          </w:tcPr>
          <w:p w14:paraId="47C55D5D" w14:textId="77777777" w:rsidR="002850E0" w:rsidRPr="0081487D" w:rsidRDefault="002850E0" w:rsidP="000D7B65">
            <w:pPr>
              <w:pStyle w:val="afff8"/>
              <w:spacing w:before="0" w:beforeAutospacing="0" w:after="0" w:afterAutospacing="0" w:line="285" w:lineRule="atLeast"/>
              <w:rPr>
                <w:lang w:val="ru-RU"/>
              </w:rPr>
            </w:pPr>
            <w:r w:rsidRPr="0081487D">
              <w:t> </w:t>
            </w:r>
            <w:r w:rsidRPr="0081487D">
              <w:rPr>
                <w:lang w:val="ru-RU"/>
              </w:rPr>
              <w:t xml:space="preserve"> </w:t>
            </w:r>
          </w:p>
        </w:tc>
        <w:tc>
          <w:tcPr>
            <w:tcW w:w="3959" w:type="dxa"/>
            <w:tcBorders>
              <w:top w:val="single" w:sz="6" w:space="0" w:color="000000"/>
              <w:left w:val="single" w:sz="6" w:space="0" w:color="000000"/>
              <w:bottom w:val="single" w:sz="6" w:space="0" w:color="000000"/>
              <w:right w:val="single" w:sz="6" w:space="0" w:color="000000"/>
            </w:tcBorders>
          </w:tcPr>
          <w:p w14:paraId="799B9505" w14:textId="77777777" w:rsidR="002850E0" w:rsidRPr="0081487D" w:rsidRDefault="002850E0" w:rsidP="000D7B65">
            <w:pPr>
              <w:pStyle w:val="afff8"/>
              <w:spacing w:before="0" w:beforeAutospacing="0" w:after="0" w:afterAutospacing="0" w:line="285" w:lineRule="atLeast"/>
              <w:rPr>
                <w:lang w:val="ru-RU"/>
              </w:rPr>
            </w:pPr>
            <w:r w:rsidRPr="0081487D">
              <w:t> </w:t>
            </w:r>
            <w:r w:rsidRPr="0081487D">
              <w:rPr>
                <w:lang w:val="ru-RU"/>
              </w:rPr>
              <w:t xml:space="preserve"> </w:t>
            </w:r>
          </w:p>
        </w:tc>
        <w:tc>
          <w:tcPr>
            <w:tcW w:w="3270" w:type="dxa"/>
            <w:tcBorders>
              <w:top w:val="single" w:sz="6" w:space="0" w:color="000000"/>
              <w:left w:val="single" w:sz="6" w:space="0" w:color="000000"/>
              <w:bottom w:val="single" w:sz="6" w:space="0" w:color="000000"/>
              <w:right w:val="single" w:sz="6" w:space="0" w:color="000000"/>
            </w:tcBorders>
          </w:tcPr>
          <w:p w14:paraId="60B0D1A8" w14:textId="77777777" w:rsidR="002850E0" w:rsidRPr="0081487D" w:rsidRDefault="002850E0" w:rsidP="000D7B65">
            <w:pPr>
              <w:pStyle w:val="afff8"/>
              <w:spacing w:before="0" w:beforeAutospacing="0" w:after="0" w:afterAutospacing="0" w:line="285" w:lineRule="atLeast"/>
              <w:rPr>
                <w:lang w:val="ru-RU"/>
              </w:rPr>
            </w:pPr>
            <w:r w:rsidRPr="0081487D">
              <w:t> </w:t>
            </w:r>
            <w:r w:rsidRPr="0081487D">
              <w:rPr>
                <w:lang w:val="ru-RU"/>
              </w:rPr>
              <w:t xml:space="preserve"> </w:t>
            </w:r>
          </w:p>
        </w:tc>
      </w:tr>
      <w:tr w:rsidR="002850E0" w:rsidRPr="0081487D" w14:paraId="6CACE155" w14:textId="77777777" w:rsidTr="00E60EC4">
        <w:trPr>
          <w:jc w:val="center"/>
        </w:trPr>
        <w:tc>
          <w:tcPr>
            <w:tcW w:w="0" w:type="auto"/>
            <w:tcBorders>
              <w:top w:val="single" w:sz="6" w:space="0" w:color="000000"/>
              <w:left w:val="single" w:sz="6" w:space="0" w:color="000000"/>
              <w:bottom w:val="single" w:sz="6" w:space="0" w:color="000000"/>
              <w:right w:val="single" w:sz="6" w:space="0" w:color="000000"/>
            </w:tcBorders>
          </w:tcPr>
          <w:p w14:paraId="0433DEF6" w14:textId="77777777" w:rsidR="002850E0" w:rsidRPr="0081487D" w:rsidRDefault="002850E0" w:rsidP="000D7B65">
            <w:pPr>
              <w:pStyle w:val="afff8"/>
              <w:spacing w:before="0" w:beforeAutospacing="0" w:after="0" w:afterAutospacing="0" w:line="285" w:lineRule="atLeast"/>
              <w:rPr>
                <w:lang w:val="ru-RU"/>
              </w:rPr>
            </w:pPr>
            <w:r w:rsidRPr="0081487D">
              <w:t> </w:t>
            </w:r>
            <w:r w:rsidRPr="0081487D">
              <w:rPr>
                <w:lang w:val="ru-RU"/>
              </w:rPr>
              <w:t xml:space="preserve"> </w:t>
            </w:r>
          </w:p>
        </w:tc>
        <w:tc>
          <w:tcPr>
            <w:tcW w:w="3959" w:type="dxa"/>
            <w:tcBorders>
              <w:top w:val="single" w:sz="6" w:space="0" w:color="000000"/>
              <w:left w:val="single" w:sz="6" w:space="0" w:color="000000"/>
              <w:bottom w:val="single" w:sz="6" w:space="0" w:color="000000"/>
              <w:right w:val="single" w:sz="6" w:space="0" w:color="000000"/>
            </w:tcBorders>
          </w:tcPr>
          <w:p w14:paraId="54FD2310" w14:textId="77777777" w:rsidR="002850E0" w:rsidRPr="0081487D" w:rsidRDefault="002850E0" w:rsidP="000D7B65">
            <w:pPr>
              <w:pStyle w:val="afff8"/>
              <w:spacing w:before="0" w:beforeAutospacing="0" w:after="0" w:afterAutospacing="0" w:line="285" w:lineRule="atLeast"/>
              <w:rPr>
                <w:lang w:val="ru-RU"/>
              </w:rPr>
            </w:pPr>
            <w:r w:rsidRPr="0081487D">
              <w:t> </w:t>
            </w:r>
            <w:r w:rsidRPr="0081487D">
              <w:rPr>
                <w:lang w:val="ru-RU"/>
              </w:rPr>
              <w:t xml:space="preserve"> </w:t>
            </w:r>
          </w:p>
        </w:tc>
        <w:tc>
          <w:tcPr>
            <w:tcW w:w="3270" w:type="dxa"/>
            <w:tcBorders>
              <w:top w:val="single" w:sz="6" w:space="0" w:color="000000"/>
              <w:left w:val="single" w:sz="6" w:space="0" w:color="000000"/>
              <w:bottom w:val="single" w:sz="6" w:space="0" w:color="000000"/>
              <w:right w:val="single" w:sz="6" w:space="0" w:color="000000"/>
            </w:tcBorders>
          </w:tcPr>
          <w:p w14:paraId="0E36F049" w14:textId="77777777" w:rsidR="002850E0" w:rsidRPr="0081487D" w:rsidRDefault="002850E0" w:rsidP="000D7B65">
            <w:pPr>
              <w:pStyle w:val="afff8"/>
              <w:spacing w:before="0" w:beforeAutospacing="0" w:after="0" w:afterAutospacing="0" w:line="285" w:lineRule="atLeast"/>
              <w:rPr>
                <w:lang w:val="ru-RU"/>
              </w:rPr>
            </w:pPr>
            <w:r w:rsidRPr="0081487D">
              <w:t> </w:t>
            </w:r>
            <w:r w:rsidRPr="0081487D">
              <w:rPr>
                <w:lang w:val="ru-RU"/>
              </w:rPr>
              <w:t xml:space="preserve"> </w:t>
            </w:r>
          </w:p>
        </w:tc>
      </w:tr>
    </w:tbl>
    <w:p w14:paraId="3F4D584A" w14:textId="77777777" w:rsidR="002850E0" w:rsidRPr="0081487D" w:rsidRDefault="002850E0" w:rsidP="002850E0">
      <w:pPr>
        <w:pStyle w:val="ConsPlusNormal1"/>
        <w:spacing w:before="240"/>
        <w:ind w:firstLine="708"/>
        <w:jc w:val="both"/>
        <w:rPr>
          <w:szCs w:val="24"/>
        </w:rPr>
      </w:pPr>
      <w:r w:rsidRPr="0081487D">
        <w:rPr>
          <w:szCs w:val="24"/>
        </w:rPr>
        <w:t>Дополнительно информируем: _________________________________________________</w:t>
      </w:r>
    </w:p>
    <w:p w14:paraId="1540E3A1" w14:textId="77777777" w:rsidR="002850E0" w:rsidRPr="0081487D" w:rsidRDefault="002850E0" w:rsidP="002850E0">
      <w:pPr>
        <w:pStyle w:val="ConsPlusNormal1"/>
        <w:ind w:firstLine="539"/>
        <w:jc w:val="center"/>
        <w:rPr>
          <w:szCs w:val="24"/>
        </w:rPr>
      </w:pPr>
      <w:r w:rsidRPr="0081487D">
        <w:rPr>
          <w:szCs w:val="24"/>
        </w:rPr>
        <w:t>_____________________________________________________________________________</w:t>
      </w:r>
    </w:p>
    <w:p w14:paraId="75695BAC" w14:textId="77777777" w:rsidR="002850E0" w:rsidRPr="0081487D" w:rsidRDefault="002850E0" w:rsidP="002850E0">
      <w:pPr>
        <w:pStyle w:val="ConsPlusNormal1"/>
        <w:ind w:firstLine="539"/>
        <w:jc w:val="center"/>
        <w:rPr>
          <w:szCs w:val="24"/>
        </w:rPr>
      </w:pPr>
      <w:proofErr w:type="gramStart"/>
      <w:r w:rsidRPr="0081487D">
        <w:rPr>
          <w:szCs w:val="24"/>
        </w:rPr>
        <w:t>(указывается информация, необходимая для устранения причин</w:t>
      </w:r>
      <w:proofErr w:type="gramEnd"/>
    </w:p>
    <w:p w14:paraId="65EEBA90" w14:textId="77777777" w:rsidR="002850E0" w:rsidRPr="0081487D" w:rsidRDefault="002850E0" w:rsidP="002850E0">
      <w:pPr>
        <w:pStyle w:val="ConsPlusNormal1"/>
        <w:ind w:firstLine="539"/>
        <w:jc w:val="center"/>
        <w:rPr>
          <w:szCs w:val="24"/>
        </w:rPr>
      </w:pPr>
      <w:r w:rsidRPr="0081487D">
        <w:rPr>
          <w:szCs w:val="24"/>
        </w:rPr>
        <w:t>отказа в предоставлении муниципальной услуги, а также иная</w:t>
      </w:r>
    </w:p>
    <w:p w14:paraId="12780181" w14:textId="77777777" w:rsidR="002850E0" w:rsidRPr="0081487D" w:rsidRDefault="002850E0" w:rsidP="002850E0">
      <w:pPr>
        <w:pStyle w:val="ConsPlusNormal1"/>
        <w:ind w:firstLine="539"/>
        <w:jc w:val="center"/>
        <w:rPr>
          <w:szCs w:val="24"/>
        </w:rPr>
      </w:pPr>
      <w:r w:rsidRPr="0081487D">
        <w:rPr>
          <w:szCs w:val="24"/>
        </w:rPr>
        <w:t>дополнительная информация при наличии) </w:t>
      </w:r>
    </w:p>
    <w:p w14:paraId="20DE6784" w14:textId="77777777" w:rsidR="002850E0" w:rsidRPr="0081487D" w:rsidRDefault="002850E0" w:rsidP="002850E0">
      <w:pPr>
        <w:pStyle w:val="ConsPlusNormal1"/>
        <w:ind w:firstLine="539"/>
        <w:jc w:val="both"/>
        <w:rPr>
          <w:szCs w:val="24"/>
        </w:rPr>
      </w:pPr>
    </w:p>
    <w:p w14:paraId="0F35E888" w14:textId="77777777" w:rsidR="002850E0" w:rsidRPr="0081487D" w:rsidRDefault="002850E0" w:rsidP="002850E0">
      <w:pPr>
        <w:pStyle w:val="ConsPlusNormal1"/>
        <w:ind w:firstLine="539"/>
        <w:jc w:val="both"/>
        <w:rPr>
          <w:szCs w:val="24"/>
        </w:rPr>
      </w:pPr>
      <w:r w:rsidRPr="0081487D">
        <w:rPr>
          <w:szCs w:val="24"/>
        </w:rPr>
        <w:t>Приложение: __________________________________________________________________</w:t>
      </w:r>
    </w:p>
    <w:p w14:paraId="22265804" w14:textId="77777777" w:rsidR="002850E0" w:rsidRPr="0081487D" w:rsidRDefault="002850E0" w:rsidP="002850E0">
      <w:pPr>
        <w:pStyle w:val="ConsPlusNormal1"/>
        <w:ind w:firstLine="539"/>
        <w:jc w:val="center"/>
        <w:rPr>
          <w:szCs w:val="24"/>
        </w:rPr>
      </w:pPr>
      <w:proofErr w:type="gramStart"/>
      <w:r w:rsidRPr="0081487D">
        <w:rPr>
          <w:szCs w:val="24"/>
        </w:rPr>
        <w:t>(прилагаются документы,</w:t>
      </w:r>
      <w:proofErr w:type="gramEnd"/>
    </w:p>
    <w:p w14:paraId="340B442E" w14:textId="77777777" w:rsidR="002850E0" w:rsidRPr="0081487D" w:rsidRDefault="002850E0" w:rsidP="002850E0">
      <w:pPr>
        <w:pStyle w:val="ConsPlusNormal1"/>
        <w:ind w:firstLine="539"/>
        <w:jc w:val="center"/>
        <w:rPr>
          <w:szCs w:val="24"/>
        </w:rPr>
      </w:pPr>
      <w:proofErr w:type="gramStart"/>
      <w:r w:rsidRPr="0081487D">
        <w:rPr>
          <w:szCs w:val="24"/>
        </w:rPr>
        <w:t>представленные</w:t>
      </w:r>
      <w:proofErr w:type="gramEnd"/>
      <w:r w:rsidRPr="0081487D">
        <w:rPr>
          <w:szCs w:val="24"/>
        </w:rPr>
        <w:t xml:space="preserve"> заявителем) </w:t>
      </w:r>
    </w:p>
    <w:p w14:paraId="2F43716D" w14:textId="77777777" w:rsidR="002850E0" w:rsidRPr="0081487D" w:rsidRDefault="002850E0" w:rsidP="002850E0">
      <w:pPr>
        <w:pStyle w:val="ConsPlusNormal1"/>
        <w:spacing w:before="120"/>
        <w:ind w:firstLine="540"/>
        <w:jc w:val="both"/>
        <w:rPr>
          <w:szCs w:val="24"/>
        </w:rPr>
      </w:pPr>
      <w:r w:rsidRPr="0081487D">
        <w:rPr>
          <w:szCs w:val="24"/>
        </w:rPr>
        <w:t>(должность)                            (фамилия, имя, отчество (последнее - при наличии))</w:t>
      </w:r>
    </w:p>
    <w:p w14:paraId="49633ED6" w14:textId="77777777" w:rsidR="002850E0" w:rsidRPr="0081487D" w:rsidRDefault="002850E0" w:rsidP="002850E0">
      <w:pPr>
        <w:pStyle w:val="afff8"/>
        <w:spacing w:before="0" w:beforeAutospacing="0" w:after="0" w:afterAutospacing="0" w:line="285" w:lineRule="atLeast"/>
        <w:rPr>
          <w:lang w:val="ru-RU"/>
        </w:rPr>
      </w:pPr>
      <w:r w:rsidRPr="0081487D">
        <w:t> </w:t>
      </w:r>
    </w:p>
    <w:tbl>
      <w:tblPr>
        <w:tblW w:w="4200" w:type="dxa"/>
        <w:tblInd w:w="23" w:type="dxa"/>
        <w:tblCellMar>
          <w:left w:w="0" w:type="dxa"/>
          <w:right w:w="0" w:type="dxa"/>
        </w:tblCellMar>
        <w:tblLook w:val="0000" w:firstRow="0" w:lastRow="0" w:firstColumn="0" w:lastColumn="0" w:noHBand="0" w:noVBand="0"/>
      </w:tblPr>
      <w:tblGrid>
        <w:gridCol w:w="4200"/>
      </w:tblGrid>
      <w:tr w:rsidR="002850E0" w:rsidRPr="0081487D" w14:paraId="48BAED50" w14:textId="77777777" w:rsidTr="000D7B65">
        <w:tc>
          <w:tcPr>
            <w:tcW w:w="0" w:type="auto"/>
            <w:tcBorders>
              <w:top w:val="single" w:sz="6" w:space="0" w:color="000000"/>
              <w:left w:val="single" w:sz="6" w:space="0" w:color="000000"/>
              <w:bottom w:val="single" w:sz="6" w:space="0" w:color="000000"/>
              <w:right w:val="single" w:sz="6" w:space="0" w:color="000000"/>
            </w:tcBorders>
          </w:tcPr>
          <w:p w14:paraId="7F6E6238" w14:textId="77777777" w:rsidR="002850E0" w:rsidRPr="0081487D" w:rsidRDefault="002850E0" w:rsidP="000D7B65">
            <w:pPr>
              <w:pStyle w:val="afff8"/>
              <w:spacing w:before="0" w:beforeAutospacing="0" w:after="0" w:afterAutospacing="0"/>
              <w:jc w:val="center"/>
            </w:pPr>
            <w:r w:rsidRPr="0081487D">
              <w:t xml:space="preserve">Сведения об электронной подписи </w:t>
            </w:r>
          </w:p>
        </w:tc>
      </w:tr>
    </w:tbl>
    <w:p w14:paraId="462EF05A" w14:textId="77777777" w:rsidR="002850E0" w:rsidRDefault="002850E0" w:rsidP="002850E0">
      <w:pPr>
        <w:pStyle w:val="ConsPlusNormal1"/>
        <w:ind w:firstLine="539"/>
        <w:jc w:val="center"/>
        <w:rPr>
          <w:szCs w:val="24"/>
        </w:rPr>
        <w:sectPr w:rsidR="002850E0" w:rsidSect="002850E0">
          <w:pgSz w:w="11906" w:h="16838"/>
          <w:pgMar w:top="658" w:right="851" w:bottom="1440" w:left="1134" w:header="221" w:footer="0" w:gutter="0"/>
          <w:cols w:space="720"/>
          <w:docGrid w:linePitch="299"/>
        </w:sectPr>
      </w:pPr>
      <w:r w:rsidRPr="0081487D">
        <w:rPr>
          <w:szCs w:val="24"/>
        </w:rPr>
        <w:t>____________________________________________________________</w:t>
      </w:r>
    </w:p>
    <w:p w14:paraId="11C781D1" w14:textId="77777777" w:rsidR="002850E0" w:rsidRPr="0081487D" w:rsidRDefault="002850E0" w:rsidP="002850E0">
      <w:pPr>
        <w:pStyle w:val="ConsPlusNormal1"/>
        <w:jc w:val="right"/>
        <w:outlineLvl w:val="1"/>
        <w:rPr>
          <w:szCs w:val="24"/>
        </w:rPr>
      </w:pPr>
      <w:r>
        <w:rPr>
          <w:szCs w:val="24"/>
        </w:rPr>
        <w:lastRenderedPageBreak/>
        <w:t>Приложение 12</w:t>
      </w:r>
    </w:p>
    <w:p w14:paraId="2DCBEF97" w14:textId="77777777" w:rsidR="002850E0" w:rsidRPr="0081487D" w:rsidRDefault="002850E0" w:rsidP="002850E0">
      <w:pPr>
        <w:jc w:val="right"/>
        <w:rPr>
          <w:bCs/>
          <w:szCs w:val="24"/>
        </w:rPr>
      </w:pPr>
      <w:r w:rsidRPr="0081487D">
        <w:rPr>
          <w:bCs/>
          <w:szCs w:val="24"/>
        </w:rPr>
        <w:t>к Административному регламенту</w:t>
      </w:r>
    </w:p>
    <w:p w14:paraId="03B34455" w14:textId="77777777" w:rsidR="002850E0" w:rsidRPr="0081487D" w:rsidRDefault="002850E0" w:rsidP="002850E0">
      <w:pPr>
        <w:jc w:val="right"/>
        <w:rPr>
          <w:szCs w:val="24"/>
        </w:rPr>
      </w:pPr>
      <w:r w:rsidRPr="0081487D">
        <w:rPr>
          <w:szCs w:val="24"/>
        </w:rPr>
        <w:t>предоставления муниципальной услуги</w:t>
      </w:r>
    </w:p>
    <w:p w14:paraId="0F512781" w14:textId="77777777" w:rsidR="002850E0" w:rsidRPr="0081487D" w:rsidRDefault="002850E0" w:rsidP="002850E0">
      <w:pPr>
        <w:jc w:val="right"/>
        <w:rPr>
          <w:bCs/>
          <w:szCs w:val="24"/>
        </w:rPr>
      </w:pPr>
      <w:r w:rsidRPr="0081487D">
        <w:rPr>
          <w:szCs w:val="24"/>
        </w:rPr>
        <w:t xml:space="preserve"> «Утверждение документации по планировке территории</w:t>
      </w:r>
      <w:r w:rsidRPr="0081487D">
        <w:rPr>
          <w:bCs/>
          <w:szCs w:val="24"/>
        </w:rPr>
        <w:t>»</w:t>
      </w:r>
    </w:p>
    <w:p w14:paraId="3765434D" w14:textId="77777777" w:rsidR="002850E0" w:rsidRPr="0081487D" w:rsidRDefault="002850E0" w:rsidP="002850E0">
      <w:pPr>
        <w:pStyle w:val="ConsPlusNormal1"/>
        <w:spacing w:before="240"/>
        <w:ind w:firstLine="540"/>
        <w:jc w:val="right"/>
        <w:rPr>
          <w:szCs w:val="24"/>
        </w:rPr>
      </w:pPr>
      <w:r w:rsidRPr="0081487D">
        <w:rPr>
          <w:szCs w:val="24"/>
        </w:rPr>
        <w:t>Кому _______________________________________</w:t>
      </w:r>
    </w:p>
    <w:p w14:paraId="42D3A6BB" w14:textId="77777777" w:rsidR="002850E0" w:rsidRPr="0081487D" w:rsidRDefault="002850E0" w:rsidP="002850E0">
      <w:pPr>
        <w:pStyle w:val="ConsPlusNormal1"/>
        <w:ind w:firstLine="539"/>
        <w:jc w:val="right"/>
        <w:rPr>
          <w:szCs w:val="24"/>
        </w:rPr>
      </w:pPr>
      <w:proofErr w:type="gramStart"/>
      <w:r w:rsidRPr="0081487D">
        <w:rPr>
          <w:szCs w:val="24"/>
        </w:rPr>
        <w:t>(наименование организации (для</w:t>
      </w:r>
      <w:proofErr w:type="gramEnd"/>
    </w:p>
    <w:p w14:paraId="4CB031E5" w14:textId="77777777" w:rsidR="002850E0" w:rsidRPr="0081487D" w:rsidRDefault="002850E0" w:rsidP="002850E0">
      <w:pPr>
        <w:pStyle w:val="ConsPlusNormal1"/>
        <w:ind w:firstLine="539"/>
        <w:jc w:val="right"/>
        <w:rPr>
          <w:szCs w:val="24"/>
        </w:rPr>
      </w:pPr>
      <w:r w:rsidRPr="0081487D">
        <w:rPr>
          <w:szCs w:val="24"/>
        </w:rPr>
        <w:t>юридических лиц), фамилия, имя,</w:t>
      </w:r>
    </w:p>
    <w:p w14:paraId="1E76EF7E" w14:textId="77777777" w:rsidR="002850E0" w:rsidRPr="0081487D" w:rsidRDefault="002850E0" w:rsidP="002850E0">
      <w:pPr>
        <w:pStyle w:val="ConsPlusNormal1"/>
        <w:ind w:firstLine="539"/>
        <w:jc w:val="right"/>
        <w:rPr>
          <w:szCs w:val="24"/>
        </w:rPr>
      </w:pPr>
      <w:r w:rsidRPr="0081487D">
        <w:rPr>
          <w:szCs w:val="24"/>
        </w:rPr>
        <w:t>отчество (для физических лиц)) </w:t>
      </w:r>
    </w:p>
    <w:p w14:paraId="53CE6B52" w14:textId="77777777" w:rsidR="002850E0" w:rsidRPr="0081487D" w:rsidRDefault="002850E0" w:rsidP="002850E0">
      <w:pPr>
        <w:pStyle w:val="ConsPlusNormal1"/>
        <w:spacing w:before="240"/>
        <w:ind w:firstLine="540"/>
        <w:jc w:val="right"/>
        <w:rPr>
          <w:szCs w:val="24"/>
        </w:rPr>
      </w:pPr>
      <w:r w:rsidRPr="0081487D">
        <w:rPr>
          <w:szCs w:val="24"/>
        </w:rPr>
        <w:t>Представителю ______________________________</w:t>
      </w:r>
    </w:p>
    <w:p w14:paraId="30F80B9F" w14:textId="77777777" w:rsidR="002850E0" w:rsidRPr="0081487D" w:rsidRDefault="002850E0" w:rsidP="002850E0">
      <w:pPr>
        <w:pStyle w:val="ConsPlusNormal1"/>
        <w:ind w:firstLine="539"/>
        <w:jc w:val="right"/>
        <w:rPr>
          <w:szCs w:val="24"/>
        </w:rPr>
      </w:pPr>
      <w:proofErr w:type="gramStart"/>
      <w:r w:rsidRPr="0081487D">
        <w:rPr>
          <w:szCs w:val="24"/>
        </w:rPr>
        <w:t>(фамилия, имя, отчество</w:t>
      </w:r>
      <w:proofErr w:type="gramEnd"/>
    </w:p>
    <w:p w14:paraId="36E29CA4" w14:textId="77777777" w:rsidR="002850E0" w:rsidRPr="0081487D" w:rsidRDefault="002850E0" w:rsidP="002850E0">
      <w:pPr>
        <w:pStyle w:val="ConsPlusNormal1"/>
        <w:ind w:firstLine="539"/>
        <w:jc w:val="right"/>
        <w:rPr>
          <w:szCs w:val="24"/>
        </w:rPr>
      </w:pPr>
      <w:r w:rsidRPr="0081487D">
        <w:rPr>
          <w:szCs w:val="24"/>
        </w:rPr>
        <w:t>(при наличии)) </w:t>
      </w:r>
    </w:p>
    <w:p w14:paraId="2EA01D2A" w14:textId="77777777" w:rsidR="002850E0" w:rsidRPr="0081487D" w:rsidRDefault="002850E0" w:rsidP="002850E0">
      <w:pPr>
        <w:pStyle w:val="ConsPlusNormal1"/>
        <w:spacing w:before="240"/>
        <w:ind w:firstLine="540"/>
        <w:jc w:val="right"/>
        <w:rPr>
          <w:szCs w:val="24"/>
        </w:rPr>
      </w:pPr>
      <w:r w:rsidRPr="0081487D">
        <w:rPr>
          <w:szCs w:val="24"/>
        </w:rPr>
        <w:t>Контактные данные __________________________</w:t>
      </w:r>
    </w:p>
    <w:p w14:paraId="4F8BA913" w14:textId="77777777" w:rsidR="002850E0" w:rsidRPr="0081487D" w:rsidRDefault="002850E0" w:rsidP="002850E0">
      <w:pPr>
        <w:pStyle w:val="ConsPlusNormal1"/>
        <w:spacing w:before="240"/>
        <w:ind w:firstLine="540"/>
        <w:jc w:val="right"/>
        <w:rPr>
          <w:szCs w:val="24"/>
        </w:rPr>
      </w:pPr>
      <w:r w:rsidRPr="0081487D">
        <w:rPr>
          <w:szCs w:val="24"/>
        </w:rPr>
        <w:t>(адрес, электронная почта)</w:t>
      </w:r>
    </w:p>
    <w:p w14:paraId="3BE22F6B" w14:textId="77777777" w:rsidR="002850E0" w:rsidRPr="0081487D" w:rsidRDefault="002850E0" w:rsidP="002850E0">
      <w:pPr>
        <w:pStyle w:val="ConsPlusNormal1"/>
        <w:spacing w:before="240"/>
        <w:ind w:firstLine="540"/>
        <w:jc w:val="center"/>
        <w:rPr>
          <w:szCs w:val="24"/>
        </w:rPr>
      </w:pPr>
      <w:r w:rsidRPr="0081487D">
        <w:rPr>
          <w:szCs w:val="24"/>
        </w:rPr>
        <w:t> </w:t>
      </w:r>
    </w:p>
    <w:p w14:paraId="6F41FCD3" w14:textId="77777777" w:rsidR="002850E0" w:rsidRPr="0081487D" w:rsidRDefault="002850E0" w:rsidP="002850E0">
      <w:pPr>
        <w:pStyle w:val="ConsPlusNormal1"/>
        <w:ind w:firstLine="539"/>
        <w:jc w:val="center"/>
        <w:rPr>
          <w:szCs w:val="24"/>
        </w:rPr>
      </w:pPr>
      <w:r w:rsidRPr="0081487D">
        <w:rPr>
          <w:szCs w:val="24"/>
        </w:rPr>
        <w:t>УВЕДОМЛЕНИЕ</w:t>
      </w:r>
    </w:p>
    <w:p w14:paraId="518D2C81" w14:textId="77777777" w:rsidR="002850E0" w:rsidRPr="0081487D" w:rsidRDefault="002850E0" w:rsidP="002850E0">
      <w:pPr>
        <w:spacing w:line="288" w:lineRule="atLeast"/>
        <w:jc w:val="center"/>
        <w:rPr>
          <w:szCs w:val="24"/>
        </w:rPr>
      </w:pPr>
      <w:r w:rsidRPr="0081487D">
        <w:rPr>
          <w:szCs w:val="24"/>
        </w:rPr>
        <w:t>(на бланке письма Администрации Балахнинского муниципального округа Нижегородской области)</w:t>
      </w:r>
    </w:p>
    <w:p w14:paraId="2FF12276" w14:textId="77777777" w:rsidR="002850E0" w:rsidRPr="0081487D" w:rsidRDefault="002850E0" w:rsidP="002850E0">
      <w:pPr>
        <w:pStyle w:val="ConsPlusNormal1"/>
        <w:ind w:firstLine="539"/>
        <w:jc w:val="center"/>
        <w:rPr>
          <w:szCs w:val="24"/>
        </w:rPr>
      </w:pPr>
    </w:p>
    <w:p w14:paraId="50C3DB4A" w14:textId="77777777" w:rsidR="002850E0" w:rsidRDefault="002850E0" w:rsidP="002850E0">
      <w:pPr>
        <w:pStyle w:val="ConsPlusNormal1"/>
        <w:ind w:firstLine="539"/>
        <w:jc w:val="center"/>
        <w:rPr>
          <w:szCs w:val="24"/>
        </w:rPr>
      </w:pPr>
      <w:r w:rsidRPr="0081487D">
        <w:rPr>
          <w:szCs w:val="24"/>
        </w:rPr>
        <w:t>об отказе в исправлении допущенных опечаток и ошибок</w:t>
      </w:r>
      <w:r>
        <w:rPr>
          <w:szCs w:val="24"/>
        </w:rPr>
        <w:t xml:space="preserve"> в</w:t>
      </w:r>
      <w:r w:rsidRPr="0081487D">
        <w:rPr>
          <w:szCs w:val="24"/>
        </w:rPr>
        <w:t xml:space="preserve"> выданных по результатам предо</w:t>
      </w:r>
      <w:r>
        <w:rPr>
          <w:szCs w:val="24"/>
        </w:rPr>
        <w:t>ставления муниципальной услуги</w:t>
      </w:r>
      <w:r w:rsidRPr="0081487D">
        <w:rPr>
          <w:szCs w:val="24"/>
        </w:rPr>
        <w:t xml:space="preserve"> документах </w:t>
      </w:r>
    </w:p>
    <w:p w14:paraId="04C0783C" w14:textId="77777777" w:rsidR="002850E0" w:rsidRPr="006E5CA2" w:rsidRDefault="002850E0" w:rsidP="002850E0">
      <w:pPr>
        <w:jc w:val="center"/>
        <w:rPr>
          <w:rFonts w:eastAsia="Times New Roman"/>
          <w:szCs w:val="24"/>
        </w:rPr>
      </w:pPr>
      <w:r w:rsidRPr="006E5CA2">
        <w:rPr>
          <w:rFonts w:eastAsia="Times New Roman"/>
          <w:szCs w:val="24"/>
        </w:rPr>
        <w:t xml:space="preserve">от________________№_______________ </w:t>
      </w:r>
    </w:p>
    <w:p w14:paraId="66D13ACF" w14:textId="77777777" w:rsidR="002850E0" w:rsidRPr="0081487D" w:rsidRDefault="002850E0" w:rsidP="002850E0">
      <w:pPr>
        <w:pStyle w:val="ConsPlusNormal1"/>
        <w:ind w:firstLine="539"/>
        <w:jc w:val="center"/>
        <w:rPr>
          <w:szCs w:val="24"/>
        </w:rPr>
      </w:pPr>
    </w:p>
    <w:p w14:paraId="03CA0D11" w14:textId="77777777" w:rsidR="002850E0" w:rsidRPr="0081487D" w:rsidRDefault="002850E0" w:rsidP="002850E0">
      <w:pPr>
        <w:pStyle w:val="ConsPlusNormal1"/>
        <w:spacing w:before="240"/>
        <w:ind w:firstLine="540"/>
        <w:jc w:val="both"/>
        <w:rPr>
          <w:szCs w:val="24"/>
        </w:rPr>
      </w:pPr>
      <w:r w:rsidRPr="0081487D">
        <w:rPr>
          <w:szCs w:val="24"/>
        </w:rPr>
        <w:t xml:space="preserve">По результатам рассмотрения заявления </w:t>
      </w:r>
      <w:proofErr w:type="gramStart"/>
      <w:r w:rsidRPr="0081487D">
        <w:rPr>
          <w:szCs w:val="24"/>
        </w:rPr>
        <w:t>от</w:t>
      </w:r>
      <w:proofErr w:type="gramEnd"/>
      <w:r w:rsidRPr="0081487D">
        <w:rPr>
          <w:szCs w:val="24"/>
        </w:rPr>
        <w:t xml:space="preserve"> ___ и № ___ отказано </w:t>
      </w:r>
      <w:proofErr w:type="gramStart"/>
      <w:r w:rsidRPr="0081487D">
        <w:rPr>
          <w:szCs w:val="24"/>
        </w:rPr>
        <w:t>в</w:t>
      </w:r>
      <w:proofErr w:type="gramEnd"/>
      <w:r w:rsidRPr="0081487D">
        <w:rPr>
          <w:szCs w:val="24"/>
        </w:rPr>
        <w:t xml:space="preserve"> исправлении допущенных опечаток и ошибок.</w:t>
      </w:r>
    </w:p>
    <w:p w14:paraId="7963EDEF" w14:textId="77777777" w:rsidR="002850E0" w:rsidRPr="0081487D" w:rsidRDefault="002850E0" w:rsidP="002850E0">
      <w:pPr>
        <w:pStyle w:val="ConsPlusNormal1"/>
        <w:spacing w:before="240"/>
        <w:ind w:firstLine="540"/>
        <w:jc w:val="both"/>
        <w:rPr>
          <w:szCs w:val="24"/>
        </w:rPr>
      </w:pPr>
      <w:proofErr w:type="gramStart"/>
      <w:r w:rsidRPr="0081487D">
        <w:rPr>
          <w:szCs w:val="24"/>
        </w:rPr>
        <w:t>Данный отказ может быть обжалован в досудебном порядке путем направления жалобы в _______________________________________, а также в судебном порядке.</w:t>
      </w:r>
      <w:proofErr w:type="gramEnd"/>
    </w:p>
    <w:p w14:paraId="09ABE2D6" w14:textId="77777777" w:rsidR="002850E0" w:rsidRPr="0081487D" w:rsidRDefault="002850E0" w:rsidP="002850E0">
      <w:pPr>
        <w:pStyle w:val="ConsPlusNormal1"/>
        <w:spacing w:before="240"/>
        <w:ind w:firstLine="540"/>
        <w:jc w:val="center"/>
        <w:rPr>
          <w:szCs w:val="24"/>
        </w:rPr>
      </w:pPr>
      <w:r w:rsidRPr="0081487D">
        <w:rPr>
          <w:szCs w:val="24"/>
        </w:rPr>
        <w:t xml:space="preserve">  </w:t>
      </w:r>
      <w:r w:rsidRPr="0081487D">
        <w:rPr>
          <w:szCs w:val="24"/>
        </w:rPr>
        <w:tab/>
        <w:t xml:space="preserve">  </w:t>
      </w:r>
      <w:r w:rsidRPr="0081487D">
        <w:rPr>
          <w:szCs w:val="24"/>
        </w:rPr>
        <w:tab/>
        <w:t xml:space="preserve">    </w:t>
      </w:r>
      <w:r w:rsidRPr="0081487D">
        <w:rPr>
          <w:szCs w:val="24"/>
        </w:rPr>
        <w:tab/>
        <w:t xml:space="preserve">  </w:t>
      </w:r>
      <w:r w:rsidRPr="0081487D">
        <w:rPr>
          <w:szCs w:val="24"/>
        </w:rPr>
        <w:tab/>
        <w:t xml:space="preserve">  </w:t>
      </w:r>
    </w:p>
    <w:p w14:paraId="2229ECB5" w14:textId="77777777" w:rsidR="002850E0" w:rsidRPr="0081487D" w:rsidRDefault="002850E0" w:rsidP="002850E0">
      <w:pPr>
        <w:pStyle w:val="ConsPlusNormal1"/>
        <w:spacing w:before="240"/>
        <w:ind w:firstLine="540"/>
        <w:jc w:val="center"/>
        <w:rPr>
          <w:szCs w:val="24"/>
        </w:rPr>
      </w:pPr>
      <w:r w:rsidRPr="0081487D">
        <w:rPr>
          <w:szCs w:val="24"/>
        </w:rPr>
        <w:t>Дополнительно информируем: _________________________________________________</w:t>
      </w:r>
    </w:p>
    <w:p w14:paraId="3D6AA1BD" w14:textId="77777777" w:rsidR="002850E0" w:rsidRPr="0081487D" w:rsidRDefault="002850E0" w:rsidP="002850E0">
      <w:pPr>
        <w:pStyle w:val="ConsPlusNormal1"/>
        <w:spacing w:before="240"/>
        <w:ind w:firstLine="540"/>
        <w:jc w:val="center"/>
        <w:rPr>
          <w:szCs w:val="24"/>
        </w:rPr>
      </w:pPr>
      <w:r w:rsidRPr="0081487D">
        <w:rPr>
          <w:szCs w:val="24"/>
        </w:rPr>
        <w:t>_____________________________________________________________________________</w:t>
      </w:r>
    </w:p>
    <w:p w14:paraId="3ECB9C2A" w14:textId="77777777" w:rsidR="002850E0" w:rsidRPr="0081487D" w:rsidRDefault="002850E0" w:rsidP="002850E0">
      <w:pPr>
        <w:pStyle w:val="ConsPlusNormal1"/>
        <w:ind w:firstLine="539"/>
        <w:jc w:val="center"/>
        <w:rPr>
          <w:szCs w:val="24"/>
        </w:rPr>
      </w:pPr>
      <w:proofErr w:type="gramStart"/>
      <w:r w:rsidRPr="0081487D">
        <w:rPr>
          <w:szCs w:val="24"/>
        </w:rPr>
        <w:t>(указывается информация, необходимая для устранения причин</w:t>
      </w:r>
      <w:proofErr w:type="gramEnd"/>
    </w:p>
    <w:p w14:paraId="2432BC32" w14:textId="77777777" w:rsidR="002850E0" w:rsidRPr="0081487D" w:rsidRDefault="002850E0" w:rsidP="002850E0">
      <w:pPr>
        <w:pStyle w:val="ConsPlusNormal1"/>
        <w:ind w:firstLine="539"/>
        <w:jc w:val="center"/>
        <w:rPr>
          <w:szCs w:val="24"/>
        </w:rPr>
      </w:pPr>
      <w:r w:rsidRPr="0081487D">
        <w:rPr>
          <w:szCs w:val="24"/>
        </w:rPr>
        <w:t>отказа в предоставлении муниципальной услуги, а также иная</w:t>
      </w:r>
    </w:p>
    <w:p w14:paraId="496A81D6" w14:textId="77777777" w:rsidR="002850E0" w:rsidRPr="0081487D" w:rsidRDefault="002850E0" w:rsidP="002850E0">
      <w:pPr>
        <w:pStyle w:val="ConsPlusNormal1"/>
        <w:ind w:firstLine="539"/>
        <w:jc w:val="center"/>
        <w:rPr>
          <w:szCs w:val="24"/>
        </w:rPr>
      </w:pPr>
      <w:r w:rsidRPr="0081487D">
        <w:rPr>
          <w:szCs w:val="24"/>
        </w:rPr>
        <w:t>дополнительная информация при наличии) </w:t>
      </w:r>
    </w:p>
    <w:p w14:paraId="1603C703" w14:textId="77777777" w:rsidR="002850E0" w:rsidRPr="0081487D" w:rsidRDefault="002850E0" w:rsidP="002850E0">
      <w:pPr>
        <w:pStyle w:val="ConsPlusNormal1"/>
        <w:spacing w:before="240"/>
        <w:ind w:firstLine="540"/>
        <w:jc w:val="both"/>
        <w:rPr>
          <w:szCs w:val="24"/>
        </w:rPr>
      </w:pPr>
      <w:r w:rsidRPr="0081487D">
        <w:rPr>
          <w:szCs w:val="24"/>
        </w:rPr>
        <w:t>(должность)                                 (фамилия, имя, отчество (последнее - при наличии))</w:t>
      </w:r>
    </w:p>
    <w:p w14:paraId="29F67085" w14:textId="77777777" w:rsidR="002850E0" w:rsidRPr="0081487D" w:rsidRDefault="002850E0" w:rsidP="002850E0">
      <w:pPr>
        <w:pStyle w:val="ConsPlusNormal1"/>
        <w:spacing w:before="240"/>
        <w:ind w:firstLine="540"/>
        <w:jc w:val="center"/>
        <w:rPr>
          <w:szCs w:val="24"/>
        </w:rPr>
      </w:pPr>
      <w:r w:rsidRPr="0081487D">
        <w:rPr>
          <w:szCs w:val="24"/>
        </w:rPr>
        <w:t> </w:t>
      </w:r>
    </w:p>
    <w:p w14:paraId="6E475B28" w14:textId="77777777" w:rsidR="002850E0" w:rsidRPr="0081487D" w:rsidRDefault="002850E0" w:rsidP="002850E0">
      <w:pPr>
        <w:pStyle w:val="afff8"/>
        <w:spacing w:before="0" w:beforeAutospacing="0" w:after="0" w:afterAutospacing="0" w:line="285" w:lineRule="atLeast"/>
        <w:rPr>
          <w:lang w:val="ru-RU"/>
        </w:rPr>
      </w:pPr>
      <w:r w:rsidRPr="0081487D">
        <w:t> </w:t>
      </w:r>
    </w:p>
    <w:tbl>
      <w:tblPr>
        <w:tblW w:w="4425" w:type="dxa"/>
        <w:tblInd w:w="23" w:type="dxa"/>
        <w:tblCellMar>
          <w:left w:w="0" w:type="dxa"/>
          <w:right w:w="0" w:type="dxa"/>
        </w:tblCellMar>
        <w:tblLook w:val="0000" w:firstRow="0" w:lastRow="0" w:firstColumn="0" w:lastColumn="0" w:noHBand="0" w:noVBand="0"/>
      </w:tblPr>
      <w:tblGrid>
        <w:gridCol w:w="4425"/>
      </w:tblGrid>
      <w:tr w:rsidR="002850E0" w:rsidRPr="0081487D" w14:paraId="690D58AB" w14:textId="77777777" w:rsidTr="000D7B65">
        <w:tc>
          <w:tcPr>
            <w:tcW w:w="0" w:type="auto"/>
            <w:tcBorders>
              <w:top w:val="single" w:sz="6" w:space="0" w:color="000000"/>
              <w:left w:val="single" w:sz="6" w:space="0" w:color="000000"/>
              <w:bottom w:val="single" w:sz="6" w:space="0" w:color="000000"/>
              <w:right w:val="single" w:sz="6" w:space="0" w:color="000000"/>
            </w:tcBorders>
          </w:tcPr>
          <w:p w14:paraId="4280FA41" w14:textId="77777777" w:rsidR="002850E0" w:rsidRPr="0081487D" w:rsidRDefault="002850E0" w:rsidP="000D7B65">
            <w:pPr>
              <w:pStyle w:val="afff8"/>
              <w:spacing w:before="0" w:beforeAutospacing="0" w:after="0" w:afterAutospacing="0"/>
              <w:jc w:val="center"/>
            </w:pPr>
            <w:r w:rsidRPr="0081487D">
              <w:t xml:space="preserve">Сведения об электронной подписи </w:t>
            </w:r>
          </w:p>
        </w:tc>
      </w:tr>
    </w:tbl>
    <w:p w14:paraId="400F75C8" w14:textId="77777777" w:rsidR="002850E0" w:rsidRDefault="002850E0" w:rsidP="002850E0">
      <w:pPr>
        <w:pStyle w:val="ConsPlusNormal1"/>
        <w:ind w:firstLine="539"/>
        <w:jc w:val="center"/>
        <w:rPr>
          <w:szCs w:val="24"/>
        </w:rPr>
        <w:sectPr w:rsidR="002850E0" w:rsidSect="002850E0">
          <w:pgSz w:w="11906" w:h="16838"/>
          <w:pgMar w:top="658" w:right="851" w:bottom="1440" w:left="1134" w:header="221" w:footer="0" w:gutter="0"/>
          <w:cols w:space="720"/>
          <w:docGrid w:linePitch="299"/>
        </w:sectPr>
      </w:pPr>
      <w:r w:rsidRPr="0081487D">
        <w:rPr>
          <w:szCs w:val="24"/>
        </w:rPr>
        <w:t>_____________________________________________________________</w:t>
      </w:r>
    </w:p>
    <w:p w14:paraId="2C265572" w14:textId="77777777" w:rsidR="002850E0" w:rsidRPr="0081487D" w:rsidRDefault="002850E0" w:rsidP="002850E0">
      <w:pPr>
        <w:pStyle w:val="ConsPlusNormal1"/>
        <w:jc w:val="right"/>
        <w:outlineLvl w:val="1"/>
        <w:rPr>
          <w:szCs w:val="24"/>
        </w:rPr>
      </w:pPr>
      <w:r w:rsidRPr="0081487D">
        <w:rPr>
          <w:szCs w:val="24"/>
        </w:rPr>
        <w:lastRenderedPageBreak/>
        <w:t>Приложение 1</w:t>
      </w:r>
      <w:r>
        <w:rPr>
          <w:szCs w:val="24"/>
        </w:rPr>
        <w:t>3</w:t>
      </w:r>
    </w:p>
    <w:p w14:paraId="55A8BD72" w14:textId="77777777" w:rsidR="002850E0" w:rsidRPr="0081487D" w:rsidRDefault="002850E0" w:rsidP="002850E0">
      <w:pPr>
        <w:jc w:val="right"/>
        <w:rPr>
          <w:bCs/>
          <w:szCs w:val="24"/>
        </w:rPr>
      </w:pPr>
      <w:r w:rsidRPr="0081487D">
        <w:rPr>
          <w:bCs/>
          <w:szCs w:val="24"/>
        </w:rPr>
        <w:t>к Административному регламенту</w:t>
      </w:r>
    </w:p>
    <w:p w14:paraId="45789FBF" w14:textId="77777777" w:rsidR="002850E0" w:rsidRPr="0081487D" w:rsidRDefault="002850E0" w:rsidP="002850E0">
      <w:pPr>
        <w:jc w:val="right"/>
        <w:rPr>
          <w:szCs w:val="24"/>
        </w:rPr>
      </w:pPr>
      <w:r w:rsidRPr="0081487D">
        <w:rPr>
          <w:szCs w:val="24"/>
        </w:rPr>
        <w:t>предоставления муниципальной услуги</w:t>
      </w:r>
    </w:p>
    <w:p w14:paraId="3F953A5A" w14:textId="77777777" w:rsidR="002850E0" w:rsidRPr="0081487D" w:rsidRDefault="002850E0" w:rsidP="002850E0">
      <w:pPr>
        <w:jc w:val="right"/>
        <w:rPr>
          <w:bCs/>
          <w:szCs w:val="24"/>
        </w:rPr>
      </w:pPr>
      <w:r w:rsidRPr="0081487D">
        <w:rPr>
          <w:szCs w:val="24"/>
        </w:rPr>
        <w:t xml:space="preserve"> «Утверждение документации по планировке территории</w:t>
      </w:r>
      <w:r w:rsidRPr="0081487D">
        <w:rPr>
          <w:bCs/>
          <w:szCs w:val="24"/>
        </w:rPr>
        <w:t>»</w:t>
      </w:r>
    </w:p>
    <w:p w14:paraId="5AEC71F9" w14:textId="77777777" w:rsidR="002850E0" w:rsidRPr="0081487D" w:rsidRDefault="002850E0" w:rsidP="002850E0">
      <w:pPr>
        <w:pStyle w:val="ConsPlusNormal1"/>
        <w:spacing w:before="240"/>
        <w:ind w:firstLine="540"/>
        <w:jc w:val="right"/>
        <w:rPr>
          <w:szCs w:val="24"/>
        </w:rPr>
      </w:pPr>
      <w:r w:rsidRPr="0081487D">
        <w:rPr>
          <w:szCs w:val="24"/>
        </w:rPr>
        <w:t>Кому _______________________________________</w:t>
      </w:r>
    </w:p>
    <w:p w14:paraId="3BDD5126" w14:textId="77777777" w:rsidR="002850E0" w:rsidRPr="0081487D" w:rsidRDefault="002850E0" w:rsidP="002850E0">
      <w:pPr>
        <w:pStyle w:val="ConsPlusNormal1"/>
        <w:ind w:firstLine="539"/>
        <w:jc w:val="right"/>
        <w:rPr>
          <w:szCs w:val="24"/>
        </w:rPr>
      </w:pPr>
      <w:proofErr w:type="gramStart"/>
      <w:r w:rsidRPr="0081487D">
        <w:rPr>
          <w:szCs w:val="24"/>
        </w:rPr>
        <w:t>(наименование организации (для</w:t>
      </w:r>
      <w:proofErr w:type="gramEnd"/>
    </w:p>
    <w:p w14:paraId="347EE3AA" w14:textId="77777777" w:rsidR="002850E0" w:rsidRPr="0081487D" w:rsidRDefault="002850E0" w:rsidP="002850E0">
      <w:pPr>
        <w:pStyle w:val="ConsPlusNormal1"/>
        <w:ind w:firstLine="539"/>
        <w:jc w:val="right"/>
        <w:rPr>
          <w:szCs w:val="24"/>
        </w:rPr>
      </w:pPr>
      <w:r w:rsidRPr="0081487D">
        <w:rPr>
          <w:szCs w:val="24"/>
        </w:rPr>
        <w:t>юридических лиц), фамилия, имя,</w:t>
      </w:r>
    </w:p>
    <w:p w14:paraId="02F0C7D4" w14:textId="77777777" w:rsidR="002850E0" w:rsidRPr="0081487D" w:rsidRDefault="002850E0" w:rsidP="002850E0">
      <w:pPr>
        <w:pStyle w:val="ConsPlusNormal1"/>
        <w:ind w:firstLine="539"/>
        <w:jc w:val="right"/>
        <w:rPr>
          <w:szCs w:val="24"/>
        </w:rPr>
      </w:pPr>
      <w:r w:rsidRPr="0081487D">
        <w:rPr>
          <w:szCs w:val="24"/>
        </w:rPr>
        <w:t>отчество (для физических лиц)) </w:t>
      </w:r>
    </w:p>
    <w:p w14:paraId="6A2EC609" w14:textId="77777777" w:rsidR="002850E0" w:rsidRPr="0081487D" w:rsidRDefault="002850E0" w:rsidP="002850E0">
      <w:pPr>
        <w:pStyle w:val="ConsPlusNormal1"/>
        <w:spacing w:before="240"/>
        <w:ind w:firstLine="540"/>
        <w:jc w:val="right"/>
        <w:rPr>
          <w:szCs w:val="24"/>
        </w:rPr>
      </w:pPr>
      <w:r w:rsidRPr="0081487D">
        <w:rPr>
          <w:szCs w:val="24"/>
        </w:rPr>
        <w:t>Представителю ______________________________</w:t>
      </w:r>
    </w:p>
    <w:p w14:paraId="1F70460E" w14:textId="77777777" w:rsidR="002850E0" w:rsidRPr="0081487D" w:rsidRDefault="002850E0" w:rsidP="002850E0">
      <w:pPr>
        <w:pStyle w:val="ConsPlusNormal1"/>
        <w:ind w:firstLine="539"/>
        <w:jc w:val="right"/>
        <w:rPr>
          <w:szCs w:val="24"/>
        </w:rPr>
      </w:pPr>
      <w:proofErr w:type="gramStart"/>
      <w:r w:rsidRPr="0081487D">
        <w:rPr>
          <w:szCs w:val="24"/>
        </w:rPr>
        <w:t>(фамилия, имя, отчество</w:t>
      </w:r>
      <w:proofErr w:type="gramEnd"/>
    </w:p>
    <w:p w14:paraId="313C3817" w14:textId="77777777" w:rsidR="002850E0" w:rsidRPr="0081487D" w:rsidRDefault="002850E0" w:rsidP="002850E0">
      <w:pPr>
        <w:pStyle w:val="ConsPlusNormal1"/>
        <w:ind w:firstLine="539"/>
        <w:jc w:val="right"/>
        <w:rPr>
          <w:szCs w:val="24"/>
        </w:rPr>
      </w:pPr>
      <w:r w:rsidRPr="0081487D">
        <w:rPr>
          <w:szCs w:val="24"/>
        </w:rPr>
        <w:t>(при наличии)) </w:t>
      </w:r>
    </w:p>
    <w:p w14:paraId="6E409C40" w14:textId="77777777" w:rsidR="002850E0" w:rsidRPr="0081487D" w:rsidRDefault="002850E0" w:rsidP="002850E0">
      <w:pPr>
        <w:pStyle w:val="ConsPlusNormal1"/>
        <w:spacing w:before="240"/>
        <w:ind w:firstLine="540"/>
        <w:jc w:val="right"/>
        <w:rPr>
          <w:szCs w:val="24"/>
        </w:rPr>
      </w:pPr>
      <w:r w:rsidRPr="0081487D">
        <w:rPr>
          <w:szCs w:val="24"/>
        </w:rPr>
        <w:t>Контактные данные __________________________</w:t>
      </w:r>
    </w:p>
    <w:p w14:paraId="3FB7318B" w14:textId="77777777" w:rsidR="002850E0" w:rsidRPr="0081487D" w:rsidRDefault="002850E0" w:rsidP="002850E0">
      <w:pPr>
        <w:pStyle w:val="ConsPlusNormal1"/>
        <w:ind w:firstLine="539"/>
        <w:jc w:val="right"/>
        <w:rPr>
          <w:szCs w:val="24"/>
        </w:rPr>
      </w:pPr>
      <w:r w:rsidRPr="0081487D">
        <w:rPr>
          <w:szCs w:val="24"/>
        </w:rPr>
        <w:t>(адрес, электронная почта) </w:t>
      </w:r>
    </w:p>
    <w:p w14:paraId="71F489B8" w14:textId="77777777" w:rsidR="002850E0" w:rsidRPr="0081487D" w:rsidRDefault="002850E0" w:rsidP="002850E0">
      <w:pPr>
        <w:pStyle w:val="ConsPlusNormal1"/>
        <w:ind w:firstLine="539"/>
        <w:jc w:val="center"/>
        <w:rPr>
          <w:szCs w:val="24"/>
        </w:rPr>
      </w:pPr>
      <w:r w:rsidRPr="0081487D">
        <w:rPr>
          <w:szCs w:val="24"/>
        </w:rPr>
        <w:t>УВЕДОМЛЕНИЕ</w:t>
      </w:r>
    </w:p>
    <w:p w14:paraId="4D544B15" w14:textId="77777777" w:rsidR="002850E0" w:rsidRPr="0081487D" w:rsidRDefault="002850E0" w:rsidP="002850E0">
      <w:pPr>
        <w:pStyle w:val="ConsPlusNormal1"/>
        <w:ind w:firstLine="539"/>
        <w:jc w:val="center"/>
        <w:rPr>
          <w:szCs w:val="24"/>
        </w:rPr>
      </w:pPr>
      <w:r w:rsidRPr="0081487D">
        <w:rPr>
          <w:szCs w:val="24"/>
        </w:rPr>
        <w:t>(на бланке письма Администрации Балахнинского муниципального округа Нижегородской области)</w:t>
      </w:r>
    </w:p>
    <w:p w14:paraId="35D14C8E" w14:textId="77777777" w:rsidR="002850E0" w:rsidRPr="0081487D" w:rsidRDefault="002850E0" w:rsidP="002850E0">
      <w:pPr>
        <w:pStyle w:val="ConsPlusNormal1"/>
        <w:ind w:firstLine="539"/>
        <w:jc w:val="center"/>
        <w:rPr>
          <w:szCs w:val="24"/>
        </w:rPr>
      </w:pPr>
    </w:p>
    <w:p w14:paraId="3972BAF4" w14:textId="77777777" w:rsidR="002850E0" w:rsidRPr="0081487D" w:rsidRDefault="002850E0" w:rsidP="002850E0">
      <w:pPr>
        <w:pStyle w:val="ConsPlusNormal1"/>
        <w:ind w:firstLine="539"/>
        <w:jc w:val="center"/>
        <w:rPr>
          <w:szCs w:val="24"/>
        </w:rPr>
      </w:pPr>
      <w:r w:rsidRPr="0081487D">
        <w:rPr>
          <w:szCs w:val="24"/>
        </w:rPr>
        <w:t>об отказе в приеме документов и (или) информации,</w:t>
      </w:r>
    </w:p>
    <w:p w14:paraId="017AF48B" w14:textId="77777777" w:rsidR="002850E0" w:rsidRDefault="002850E0" w:rsidP="002850E0">
      <w:pPr>
        <w:pStyle w:val="ConsPlusNormal1"/>
        <w:ind w:firstLine="539"/>
        <w:jc w:val="center"/>
        <w:rPr>
          <w:szCs w:val="24"/>
        </w:rPr>
      </w:pPr>
      <w:proofErr w:type="gramStart"/>
      <w:r w:rsidRPr="0081487D">
        <w:rPr>
          <w:szCs w:val="24"/>
        </w:rPr>
        <w:t>необходимых</w:t>
      </w:r>
      <w:proofErr w:type="gramEnd"/>
      <w:r w:rsidRPr="0081487D">
        <w:rPr>
          <w:szCs w:val="24"/>
        </w:rPr>
        <w:t xml:space="preserve"> для предоставления муниципальной услуги</w:t>
      </w:r>
    </w:p>
    <w:p w14:paraId="65041A10" w14:textId="77777777" w:rsidR="002850E0" w:rsidRPr="006E5CA2" w:rsidRDefault="002850E0" w:rsidP="002850E0">
      <w:pPr>
        <w:jc w:val="center"/>
        <w:rPr>
          <w:rFonts w:eastAsia="Times New Roman"/>
          <w:szCs w:val="24"/>
        </w:rPr>
      </w:pPr>
      <w:r w:rsidRPr="006E5CA2">
        <w:rPr>
          <w:rFonts w:eastAsia="Times New Roman"/>
          <w:szCs w:val="24"/>
        </w:rPr>
        <w:t xml:space="preserve">от________________№_______________ </w:t>
      </w:r>
    </w:p>
    <w:p w14:paraId="6968C009" w14:textId="77777777" w:rsidR="002850E0" w:rsidRPr="0081487D" w:rsidRDefault="002850E0" w:rsidP="002850E0">
      <w:pPr>
        <w:pStyle w:val="ConsPlusNormal1"/>
        <w:ind w:firstLine="539"/>
        <w:jc w:val="center"/>
        <w:rPr>
          <w:szCs w:val="24"/>
        </w:rPr>
      </w:pPr>
      <w:r w:rsidRPr="0081487D">
        <w:rPr>
          <w:szCs w:val="24"/>
        </w:rPr>
        <w:t> </w:t>
      </w:r>
    </w:p>
    <w:p w14:paraId="729C17F8" w14:textId="77777777" w:rsidR="002850E0" w:rsidRPr="0081487D" w:rsidRDefault="002850E0" w:rsidP="002850E0">
      <w:pPr>
        <w:pStyle w:val="afff8"/>
        <w:spacing w:before="0" w:beforeAutospacing="0" w:after="0" w:afterAutospacing="0"/>
        <w:ind w:firstLine="540"/>
        <w:jc w:val="both"/>
        <w:rPr>
          <w:lang w:val="ru-RU"/>
        </w:rPr>
      </w:pPr>
      <w:proofErr w:type="gramStart"/>
      <w:r w:rsidRPr="0081487D">
        <w:rPr>
          <w:lang w:val="ru-RU"/>
        </w:rPr>
        <w:t xml:space="preserve">По результатам рассмотрения заявления </w:t>
      </w:r>
      <w:r w:rsidRPr="00C32781">
        <w:rPr>
          <w:lang w:val="ru-RU"/>
        </w:rPr>
        <w:t>об утверждении документации по планировке территории/</w:t>
      </w:r>
      <w:r>
        <w:rPr>
          <w:lang w:val="ru-RU"/>
        </w:rPr>
        <w:t xml:space="preserve"> </w:t>
      </w:r>
      <w:r w:rsidRPr="00C32781">
        <w:rPr>
          <w:lang w:val="ru-RU"/>
        </w:rPr>
        <w:t>заявления об исправлении допущенных опечаток и ошибок в выданных по результатам предоставления муниципальной услуги документах</w:t>
      </w:r>
      <w:r w:rsidRPr="00C32781">
        <w:t> </w:t>
      </w:r>
      <w:r w:rsidRPr="00C32781">
        <w:rPr>
          <w:lang w:val="ru-RU"/>
        </w:rPr>
        <w:t>/</w:t>
      </w:r>
      <w:r>
        <w:rPr>
          <w:lang w:val="ru-RU"/>
        </w:rPr>
        <w:t xml:space="preserve"> </w:t>
      </w:r>
      <w:r w:rsidRPr="00C32781">
        <w:rPr>
          <w:lang w:val="ru-RU"/>
        </w:rPr>
        <w:t>заявления об утверждении документации по планировке территории в целях строительства, реконструкции линейных объектов/</w:t>
      </w:r>
      <w:r>
        <w:rPr>
          <w:lang w:val="ru-RU"/>
        </w:rPr>
        <w:t xml:space="preserve"> </w:t>
      </w:r>
      <w:r w:rsidRPr="00C32781">
        <w:rPr>
          <w:lang w:val="ru-RU"/>
        </w:rPr>
        <w:t>заявления о внесении изменений в документацию по планировке территории/</w:t>
      </w:r>
      <w:r>
        <w:rPr>
          <w:lang w:val="ru-RU"/>
        </w:rPr>
        <w:t xml:space="preserve"> </w:t>
      </w:r>
      <w:r w:rsidRPr="00C32781">
        <w:rPr>
          <w:lang w:val="ru-RU"/>
        </w:rPr>
        <w:t>заявления о внесении изменений в документацию по планировке территории в целях строительства, реконструкции</w:t>
      </w:r>
      <w:proofErr w:type="gramEnd"/>
      <w:r w:rsidRPr="00C32781">
        <w:rPr>
          <w:lang w:val="ru-RU"/>
        </w:rPr>
        <w:t xml:space="preserve"> линейных объектов/ </w:t>
      </w:r>
      <w:r w:rsidRPr="0081487D">
        <w:rPr>
          <w:lang w:val="ru-RU"/>
        </w:rPr>
        <w:t>заявления</w:t>
      </w:r>
      <w:r w:rsidRPr="00C32781">
        <w:rPr>
          <w:rFonts w:eastAsia="Times New Roman"/>
          <w:lang w:val="ru-RU" w:eastAsia="ru-RU"/>
        </w:rPr>
        <w:t xml:space="preserve"> о признании  отдельных частей документации по планировке территории не подлежащими применению</w:t>
      </w:r>
      <w:r>
        <w:rPr>
          <w:rFonts w:eastAsia="Times New Roman"/>
          <w:lang w:val="ru-RU" w:eastAsia="ru-RU"/>
        </w:rPr>
        <w:t>/</w:t>
      </w:r>
      <w:r w:rsidRPr="00C32781">
        <w:rPr>
          <w:lang w:val="ru-RU"/>
        </w:rPr>
        <w:t xml:space="preserve"> заявления</w:t>
      </w:r>
      <w:r w:rsidRPr="00C32781">
        <w:rPr>
          <w:rFonts w:eastAsia="Times New Roman"/>
          <w:lang w:val="ru-RU"/>
        </w:rPr>
        <w:t xml:space="preserve"> об отмене документации по планировке территории </w:t>
      </w:r>
      <w:r w:rsidRPr="00C32781">
        <w:rPr>
          <w:lang w:val="ru-RU"/>
        </w:rPr>
        <w:t>(или ее отдельных частей)</w:t>
      </w:r>
    </w:p>
    <w:p w14:paraId="69508B37" w14:textId="77777777" w:rsidR="002850E0" w:rsidRPr="0081487D" w:rsidRDefault="002850E0" w:rsidP="002850E0">
      <w:pPr>
        <w:pStyle w:val="ConsPlusNormal1"/>
        <w:jc w:val="both"/>
        <w:rPr>
          <w:szCs w:val="24"/>
        </w:rPr>
      </w:pPr>
      <w:r w:rsidRPr="0081487D">
        <w:rPr>
          <w:szCs w:val="24"/>
        </w:rPr>
        <w:t>__________________________________________________________________________________</w:t>
      </w:r>
    </w:p>
    <w:p w14:paraId="51F99C37" w14:textId="77777777" w:rsidR="002850E0" w:rsidRPr="0081487D" w:rsidRDefault="002850E0" w:rsidP="002850E0">
      <w:pPr>
        <w:pStyle w:val="afff8"/>
        <w:spacing w:before="0" w:beforeAutospacing="0" w:after="0" w:afterAutospacing="0"/>
        <w:jc w:val="center"/>
        <w:rPr>
          <w:lang w:val="ru-RU"/>
        </w:rPr>
      </w:pPr>
      <w:r w:rsidRPr="0081487D">
        <w:t> </w:t>
      </w:r>
      <w:r w:rsidRPr="0081487D">
        <w:rPr>
          <w:lang w:val="ru-RU"/>
        </w:rPr>
        <w:t xml:space="preserve"> </w:t>
      </w:r>
      <w:r w:rsidRPr="0081487D">
        <w:rPr>
          <w:lang w:val="ru-RU"/>
        </w:rPr>
        <w:tab/>
      </w:r>
      <w:r w:rsidRPr="0081487D">
        <w:t> </w:t>
      </w:r>
      <w:r w:rsidRPr="0081487D">
        <w:rPr>
          <w:lang w:val="ru-RU"/>
        </w:rPr>
        <w:t xml:space="preserve"> (указывается местоположение территории)</w:t>
      </w:r>
    </w:p>
    <w:p w14:paraId="6FEABEA6" w14:textId="77777777" w:rsidR="002850E0" w:rsidRPr="0081487D" w:rsidRDefault="002850E0" w:rsidP="002850E0">
      <w:pPr>
        <w:pStyle w:val="afff8"/>
        <w:spacing w:before="0" w:beforeAutospacing="0" w:after="0" w:afterAutospacing="0" w:line="285" w:lineRule="atLeast"/>
        <w:ind w:firstLine="540"/>
        <w:jc w:val="both"/>
        <w:rPr>
          <w:lang w:val="ru-RU"/>
        </w:rPr>
      </w:pPr>
    </w:p>
    <w:p w14:paraId="1BA0C9E3" w14:textId="77777777" w:rsidR="002850E0" w:rsidRPr="0081487D" w:rsidRDefault="002850E0" w:rsidP="002850E0">
      <w:pPr>
        <w:pStyle w:val="ConsPlusNormal1"/>
        <w:ind w:firstLine="539"/>
        <w:jc w:val="both"/>
        <w:rPr>
          <w:szCs w:val="24"/>
        </w:rPr>
      </w:pPr>
      <w:r w:rsidRPr="0081487D">
        <w:rPr>
          <w:szCs w:val="24"/>
        </w:rPr>
        <w:t>и приложенных к нему документов администрация Балахнинского муниципального округа Нижегородской области отказывает в приеме документов и (или) информации, необходимых для предоставления муниципальной услуги по следующим основаниям:</w:t>
      </w:r>
    </w:p>
    <w:p w14:paraId="026DCC61" w14:textId="77777777" w:rsidR="002850E0" w:rsidRPr="0081487D" w:rsidRDefault="002850E0" w:rsidP="002850E0">
      <w:pPr>
        <w:pStyle w:val="afff8"/>
        <w:spacing w:before="0" w:beforeAutospacing="0" w:after="0" w:afterAutospacing="0" w:line="285" w:lineRule="atLeast"/>
        <w:ind w:firstLine="540"/>
        <w:jc w:val="both"/>
        <w:rPr>
          <w:lang w:val="ru-RU"/>
        </w:rPr>
      </w:pPr>
    </w:p>
    <w:tbl>
      <w:tblPr>
        <w:tblW w:w="9859" w:type="dxa"/>
        <w:jc w:val="center"/>
        <w:tblCellMar>
          <w:left w:w="0" w:type="dxa"/>
          <w:right w:w="0" w:type="dxa"/>
        </w:tblCellMar>
        <w:tblLook w:val="0000" w:firstRow="0" w:lastRow="0" w:firstColumn="0" w:lastColumn="0" w:noHBand="0" w:noVBand="0"/>
      </w:tblPr>
      <w:tblGrid>
        <w:gridCol w:w="2802"/>
        <w:gridCol w:w="4227"/>
        <w:gridCol w:w="2830"/>
      </w:tblGrid>
      <w:tr w:rsidR="002850E0" w:rsidRPr="0081487D" w14:paraId="4A704CC3" w14:textId="77777777" w:rsidTr="002850E0">
        <w:trPr>
          <w:trHeight w:val="902"/>
          <w:jc w:val="center"/>
        </w:trPr>
        <w:tc>
          <w:tcPr>
            <w:tcW w:w="0" w:type="auto"/>
            <w:tcBorders>
              <w:top w:val="single" w:sz="6" w:space="0" w:color="000000"/>
              <w:left w:val="single" w:sz="6" w:space="0" w:color="000000"/>
              <w:bottom w:val="single" w:sz="6" w:space="0" w:color="000000"/>
              <w:right w:val="single" w:sz="6" w:space="0" w:color="000000"/>
            </w:tcBorders>
          </w:tcPr>
          <w:p w14:paraId="49466095" w14:textId="77777777" w:rsidR="002850E0" w:rsidRPr="0081487D" w:rsidRDefault="002850E0" w:rsidP="000D7B65">
            <w:pPr>
              <w:pStyle w:val="afff8"/>
              <w:spacing w:before="0" w:beforeAutospacing="0" w:after="0" w:afterAutospacing="0"/>
              <w:jc w:val="center"/>
            </w:pPr>
            <w:r w:rsidRPr="0081487D">
              <w:rPr>
                <w:lang w:val="ru-RU"/>
              </w:rPr>
              <w:t>№</w:t>
            </w:r>
            <w:r w:rsidRPr="0081487D">
              <w:t xml:space="preserve"> пункта Административного регламента</w:t>
            </w:r>
          </w:p>
        </w:tc>
        <w:tc>
          <w:tcPr>
            <w:tcW w:w="0" w:type="auto"/>
            <w:tcBorders>
              <w:top w:val="single" w:sz="6" w:space="0" w:color="000000"/>
              <w:left w:val="single" w:sz="6" w:space="0" w:color="000000"/>
              <w:bottom w:val="single" w:sz="6" w:space="0" w:color="000000"/>
              <w:right w:val="single" w:sz="6" w:space="0" w:color="000000"/>
            </w:tcBorders>
          </w:tcPr>
          <w:p w14:paraId="2BF40894" w14:textId="77777777" w:rsidR="002850E0" w:rsidRPr="0081487D" w:rsidRDefault="002850E0" w:rsidP="000D7B65">
            <w:pPr>
              <w:pStyle w:val="afff8"/>
              <w:spacing w:before="0" w:beforeAutospacing="0" w:after="0" w:afterAutospacing="0"/>
              <w:jc w:val="center"/>
              <w:rPr>
                <w:lang w:val="ru-RU"/>
              </w:rPr>
            </w:pPr>
            <w:r w:rsidRPr="0081487D">
              <w:rPr>
                <w:lang w:val="ru-RU"/>
              </w:rPr>
              <w:t xml:space="preserve">Наименование основания для отказа в соответствии с Административным регламентом </w:t>
            </w:r>
          </w:p>
        </w:tc>
        <w:tc>
          <w:tcPr>
            <w:tcW w:w="0" w:type="auto"/>
            <w:tcBorders>
              <w:top w:val="single" w:sz="6" w:space="0" w:color="000000"/>
              <w:left w:val="single" w:sz="6" w:space="0" w:color="000000"/>
              <w:bottom w:val="single" w:sz="6" w:space="0" w:color="000000"/>
              <w:right w:val="single" w:sz="6" w:space="0" w:color="000000"/>
            </w:tcBorders>
          </w:tcPr>
          <w:p w14:paraId="4BF9D514" w14:textId="77777777" w:rsidR="002850E0" w:rsidRPr="0081487D" w:rsidRDefault="002850E0" w:rsidP="000D7B65">
            <w:pPr>
              <w:pStyle w:val="afff8"/>
              <w:spacing w:before="0" w:beforeAutospacing="0" w:after="0" w:afterAutospacing="0"/>
              <w:jc w:val="center"/>
              <w:rPr>
                <w:lang w:val="ru-RU"/>
              </w:rPr>
            </w:pPr>
            <w:r w:rsidRPr="0081487D">
              <w:rPr>
                <w:lang w:val="ru-RU"/>
              </w:rPr>
              <w:t xml:space="preserve">Разъяснение причин отказа в предоставлении услуги </w:t>
            </w:r>
          </w:p>
        </w:tc>
      </w:tr>
      <w:tr w:rsidR="002850E0" w:rsidRPr="0081487D" w14:paraId="58A6169F" w14:textId="77777777" w:rsidTr="002850E0">
        <w:trPr>
          <w:trHeight w:val="321"/>
          <w:jc w:val="center"/>
        </w:trPr>
        <w:tc>
          <w:tcPr>
            <w:tcW w:w="0" w:type="auto"/>
            <w:tcBorders>
              <w:top w:val="single" w:sz="6" w:space="0" w:color="000000"/>
              <w:left w:val="single" w:sz="6" w:space="0" w:color="000000"/>
              <w:bottom w:val="single" w:sz="6" w:space="0" w:color="000000"/>
              <w:right w:val="single" w:sz="6" w:space="0" w:color="000000"/>
            </w:tcBorders>
          </w:tcPr>
          <w:p w14:paraId="513DAF47" w14:textId="77777777" w:rsidR="002850E0" w:rsidRPr="0081487D" w:rsidRDefault="002850E0" w:rsidP="000D7B65">
            <w:pPr>
              <w:pStyle w:val="afff8"/>
              <w:spacing w:before="0" w:beforeAutospacing="0" w:after="0" w:afterAutospacing="0" w:line="285" w:lineRule="atLeast"/>
              <w:rPr>
                <w:lang w:val="ru-RU"/>
              </w:rPr>
            </w:pPr>
            <w:r w:rsidRPr="0081487D">
              <w:t> </w:t>
            </w:r>
            <w:r w:rsidRPr="0081487D">
              <w:rPr>
                <w:lang w:val="ru-RU"/>
              </w:rPr>
              <w:t xml:space="preserve"> </w:t>
            </w:r>
          </w:p>
        </w:tc>
        <w:tc>
          <w:tcPr>
            <w:tcW w:w="0" w:type="auto"/>
            <w:tcBorders>
              <w:top w:val="single" w:sz="6" w:space="0" w:color="000000"/>
              <w:left w:val="single" w:sz="6" w:space="0" w:color="000000"/>
              <w:bottom w:val="single" w:sz="6" w:space="0" w:color="000000"/>
              <w:right w:val="single" w:sz="6" w:space="0" w:color="000000"/>
            </w:tcBorders>
          </w:tcPr>
          <w:p w14:paraId="467A19D9" w14:textId="77777777" w:rsidR="002850E0" w:rsidRPr="0081487D" w:rsidRDefault="002850E0" w:rsidP="000D7B65">
            <w:pPr>
              <w:pStyle w:val="afff8"/>
              <w:spacing w:before="0" w:beforeAutospacing="0" w:after="0" w:afterAutospacing="0" w:line="285" w:lineRule="atLeast"/>
              <w:rPr>
                <w:lang w:val="ru-RU"/>
              </w:rPr>
            </w:pPr>
            <w:r w:rsidRPr="0081487D">
              <w:t> </w:t>
            </w:r>
            <w:r w:rsidRPr="0081487D">
              <w:rPr>
                <w:lang w:val="ru-RU"/>
              </w:rPr>
              <w:t xml:space="preserve"> </w:t>
            </w:r>
          </w:p>
        </w:tc>
        <w:tc>
          <w:tcPr>
            <w:tcW w:w="0" w:type="auto"/>
            <w:tcBorders>
              <w:top w:val="single" w:sz="6" w:space="0" w:color="000000"/>
              <w:left w:val="single" w:sz="6" w:space="0" w:color="000000"/>
              <w:bottom w:val="single" w:sz="6" w:space="0" w:color="000000"/>
              <w:right w:val="single" w:sz="6" w:space="0" w:color="000000"/>
            </w:tcBorders>
          </w:tcPr>
          <w:p w14:paraId="553E789E" w14:textId="77777777" w:rsidR="002850E0" w:rsidRPr="0081487D" w:rsidRDefault="002850E0" w:rsidP="000D7B65">
            <w:pPr>
              <w:pStyle w:val="afff8"/>
              <w:spacing w:before="0" w:beforeAutospacing="0" w:after="0" w:afterAutospacing="0" w:line="285" w:lineRule="atLeast"/>
              <w:rPr>
                <w:lang w:val="ru-RU"/>
              </w:rPr>
            </w:pPr>
            <w:r w:rsidRPr="0081487D">
              <w:t> </w:t>
            </w:r>
            <w:r w:rsidRPr="0081487D">
              <w:rPr>
                <w:lang w:val="ru-RU"/>
              </w:rPr>
              <w:t xml:space="preserve"> </w:t>
            </w:r>
          </w:p>
        </w:tc>
      </w:tr>
    </w:tbl>
    <w:p w14:paraId="76BEA7B4" w14:textId="77777777" w:rsidR="002850E0" w:rsidRPr="0081487D" w:rsidRDefault="002850E0" w:rsidP="002850E0">
      <w:pPr>
        <w:pStyle w:val="ConsPlusNormal1"/>
        <w:spacing w:before="240"/>
        <w:ind w:firstLine="540"/>
        <w:jc w:val="center"/>
        <w:rPr>
          <w:szCs w:val="24"/>
        </w:rPr>
      </w:pPr>
      <w:r w:rsidRPr="0081487D">
        <w:rPr>
          <w:szCs w:val="24"/>
        </w:rPr>
        <w:t>Дополнительно информируем: _________________________________________________</w:t>
      </w:r>
    </w:p>
    <w:p w14:paraId="0B348B58" w14:textId="77777777" w:rsidR="002850E0" w:rsidRPr="0081487D" w:rsidRDefault="002850E0" w:rsidP="002850E0">
      <w:pPr>
        <w:pStyle w:val="ConsPlusNormal1"/>
        <w:ind w:firstLine="539"/>
        <w:jc w:val="both"/>
        <w:rPr>
          <w:szCs w:val="24"/>
        </w:rPr>
      </w:pPr>
      <w:r w:rsidRPr="0081487D">
        <w:rPr>
          <w:szCs w:val="24"/>
        </w:rPr>
        <w:t xml:space="preserve">                                               (указывается информация, необходимая для устранения причин отказа в предоставлении муниципальной услуги, а также иная дополнительная информация при наличии) </w:t>
      </w:r>
    </w:p>
    <w:p w14:paraId="79D2789F" w14:textId="77777777" w:rsidR="002850E0" w:rsidRPr="0081487D" w:rsidRDefault="002850E0" w:rsidP="002850E0">
      <w:pPr>
        <w:pStyle w:val="ConsPlusNormal1"/>
        <w:spacing w:before="240"/>
        <w:jc w:val="both"/>
        <w:rPr>
          <w:szCs w:val="24"/>
        </w:rPr>
      </w:pPr>
      <w:r w:rsidRPr="0081487D">
        <w:rPr>
          <w:szCs w:val="24"/>
        </w:rPr>
        <w:t> </w:t>
      </w:r>
      <w:r w:rsidRPr="0081487D">
        <w:rPr>
          <w:szCs w:val="24"/>
        </w:rPr>
        <w:tab/>
        <w:t>Отказ в приеме документов не препятствует повторному обращению за предоставлением муниципальной услуги.</w:t>
      </w:r>
    </w:p>
    <w:p w14:paraId="1A6A5ACF" w14:textId="084E17F7" w:rsidR="002850E0" w:rsidRPr="0081487D" w:rsidRDefault="002850E0" w:rsidP="002850E0">
      <w:pPr>
        <w:pStyle w:val="ConsPlusNormal1"/>
        <w:tabs>
          <w:tab w:val="left" w:pos="516"/>
        </w:tabs>
        <w:spacing w:before="240"/>
        <w:jc w:val="both"/>
        <w:rPr>
          <w:szCs w:val="24"/>
        </w:rPr>
      </w:pPr>
      <w:r>
        <w:rPr>
          <w:szCs w:val="24"/>
        </w:rPr>
        <w:lastRenderedPageBreak/>
        <w:tab/>
      </w:r>
    </w:p>
    <w:p w14:paraId="7D2A722A" w14:textId="77777777" w:rsidR="002850E0" w:rsidRPr="0081487D" w:rsidRDefault="002850E0" w:rsidP="002850E0">
      <w:pPr>
        <w:pStyle w:val="ConsPlusNormal1"/>
        <w:jc w:val="both"/>
        <w:rPr>
          <w:szCs w:val="24"/>
        </w:rPr>
      </w:pPr>
      <w:r w:rsidRPr="0081487D">
        <w:rPr>
          <w:szCs w:val="24"/>
        </w:rPr>
        <w:t>Приложение: __________________________________________________________________</w:t>
      </w:r>
    </w:p>
    <w:p w14:paraId="606AB396" w14:textId="77777777" w:rsidR="002850E0" w:rsidRPr="0081487D" w:rsidRDefault="002850E0" w:rsidP="002850E0">
      <w:pPr>
        <w:pStyle w:val="ConsPlusNormal1"/>
        <w:ind w:firstLineChars="1200" w:firstLine="2880"/>
        <w:jc w:val="both"/>
        <w:rPr>
          <w:szCs w:val="24"/>
        </w:rPr>
      </w:pPr>
      <w:r w:rsidRPr="0081487D">
        <w:rPr>
          <w:szCs w:val="24"/>
        </w:rPr>
        <w:t>(прилагаются документы, представленные заявителем)</w:t>
      </w:r>
    </w:p>
    <w:p w14:paraId="787864EB" w14:textId="77777777" w:rsidR="002850E0" w:rsidRPr="0081487D" w:rsidRDefault="002850E0" w:rsidP="002850E0">
      <w:pPr>
        <w:pStyle w:val="ConsPlusNormal1"/>
        <w:spacing w:before="240"/>
        <w:ind w:firstLine="540"/>
        <w:jc w:val="both"/>
        <w:rPr>
          <w:szCs w:val="24"/>
        </w:rPr>
      </w:pPr>
      <w:r w:rsidRPr="0081487D">
        <w:rPr>
          <w:szCs w:val="24"/>
        </w:rPr>
        <w:t>(должность)                                 (фамилия, имя, отчество (последнее - при наличии))</w:t>
      </w:r>
    </w:p>
    <w:tbl>
      <w:tblPr>
        <w:tblpPr w:leftFromText="180" w:rightFromText="180" w:vertAnchor="text" w:horzAnchor="page" w:tblpX="1333" w:tblpY="162"/>
        <w:tblOverlap w:val="never"/>
        <w:tblW w:w="4425" w:type="dxa"/>
        <w:tblCellMar>
          <w:left w:w="0" w:type="dxa"/>
          <w:right w:w="0" w:type="dxa"/>
        </w:tblCellMar>
        <w:tblLook w:val="0000" w:firstRow="0" w:lastRow="0" w:firstColumn="0" w:lastColumn="0" w:noHBand="0" w:noVBand="0"/>
      </w:tblPr>
      <w:tblGrid>
        <w:gridCol w:w="4425"/>
      </w:tblGrid>
      <w:tr w:rsidR="002850E0" w:rsidRPr="0081487D" w14:paraId="3861F5C5" w14:textId="77777777" w:rsidTr="000D7B65">
        <w:tc>
          <w:tcPr>
            <w:tcW w:w="0" w:type="auto"/>
            <w:tcBorders>
              <w:top w:val="single" w:sz="6" w:space="0" w:color="000000"/>
              <w:left w:val="single" w:sz="6" w:space="0" w:color="000000"/>
              <w:bottom w:val="single" w:sz="6" w:space="0" w:color="000000"/>
              <w:right w:val="single" w:sz="6" w:space="0" w:color="000000"/>
            </w:tcBorders>
          </w:tcPr>
          <w:p w14:paraId="3DC48CFF" w14:textId="77777777" w:rsidR="002850E0" w:rsidRPr="0081487D" w:rsidRDefault="002850E0" w:rsidP="000D7B65">
            <w:pPr>
              <w:pStyle w:val="afff8"/>
              <w:spacing w:before="0" w:beforeAutospacing="0" w:after="0" w:afterAutospacing="0"/>
              <w:jc w:val="center"/>
            </w:pPr>
            <w:r w:rsidRPr="0081487D">
              <w:t xml:space="preserve">Сведения об электронной подписи </w:t>
            </w:r>
          </w:p>
        </w:tc>
      </w:tr>
    </w:tbl>
    <w:p w14:paraId="211E45F5" w14:textId="77777777" w:rsidR="002850E0" w:rsidRPr="0081487D" w:rsidRDefault="002850E0" w:rsidP="002850E0">
      <w:pPr>
        <w:pStyle w:val="ConsPlusNormal1"/>
        <w:spacing w:before="240"/>
        <w:ind w:firstLine="540"/>
        <w:jc w:val="center"/>
        <w:rPr>
          <w:szCs w:val="24"/>
        </w:rPr>
      </w:pPr>
    </w:p>
    <w:p w14:paraId="216E951B" w14:textId="77777777" w:rsidR="002850E0" w:rsidRPr="0081487D" w:rsidRDefault="002850E0" w:rsidP="002850E0">
      <w:pPr>
        <w:pStyle w:val="ConsPlusNormal1"/>
        <w:spacing w:before="240"/>
        <w:ind w:firstLine="540"/>
        <w:jc w:val="center"/>
        <w:rPr>
          <w:szCs w:val="24"/>
        </w:rPr>
      </w:pPr>
    </w:p>
    <w:p w14:paraId="2A5B0321" w14:textId="77777777" w:rsidR="002850E0" w:rsidRPr="0081487D" w:rsidRDefault="002850E0" w:rsidP="002850E0">
      <w:pPr>
        <w:pStyle w:val="ConsPlusNormal1"/>
        <w:spacing w:before="240"/>
        <w:ind w:firstLine="540"/>
        <w:jc w:val="center"/>
        <w:rPr>
          <w:szCs w:val="24"/>
        </w:rPr>
      </w:pPr>
    </w:p>
    <w:p w14:paraId="0093C60F" w14:textId="77777777" w:rsidR="002850E0" w:rsidRPr="0081487D" w:rsidRDefault="002850E0" w:rsidP="002850E0">
      <w:pPr>
        <w:pStyle w:val="ConsPlusNormal1"/>
        <w:spacing w:before="240"/>
        <w:ind w:firstLine="540"/>
        <w:jc w:val="center"/>
        <w:rPr>
          <w:szCs w:val="24"/>
        </w:rPr>
      </w:pPr>
    </w:p>
    <w:p w14:paraId="4021E259" w14:textId="77777777" w:rsidR="002850E0" w:rsidRPr="0081487D" w:rsidRDefault="002850E0" w:rsidP="002850E0">
      <w:pPr>
        <w:pStyle w:val="ConsPlusNormal1"/>
        <w:spacing w:before="240"/>
        <w:ind w:firstLine="540"/>
        <w:jc w:val="center"/>
        <w:rPr>
          <w:szCs w:val="24"/>
        </w:rPr>
      </w:pPr>
    </w:p>
    <w:p w14:paraId="6EF55350" w14:textId="77777777" w:rsidR="002850E0" w:rsidRPr="0081487D" w:rsidRDefault="002850E0" w:rsidP="002850E0">
      <w:pPr>
        <w:pStyle w:val="ConsPlusNormal1"/>
        <w:spacing w:before="240"/>
        <w:ind w:firstLine="540"/>
        <w:jc w:val="center"/>
        <w:rPr>
          <w:szCs w:val="24"/>
        </w:rPr>
      </w:pPr>
    </w:p>
    <w:p w14:paraId="548A0757" w14:textId="77777777" w:rsidR="002850E0" w:rsidRPr="0081487D" w:rsidRDefault="002850E0" w:rsidP="002850E0">
      <w:pPr>
        <w:pStyle w:val="ConsPlusNormal1"/>
        <w:spacing w:before="240"/>
        <w:ind w:firstLine="540"/>
        <w:jc w:val="center"/>
        <w:rPr>
          <w:szCs w:val="24"/>
        </w:rPr>
      </w:pPr>
    </w:p>
    <w:p w14:paraId="4E48885E" w14:textId="77777777" w:rsidR="002850E0" w:rsidRPr="0081487D" w:rsidRDefault="002850E0" w:rsidP="002850E0">
      <w:pPr>
        <w:pStyle w:val="ConsPlusNormal1"/>
        <w:spacing w:before="240"/>
        <w:ind w:firstLine="540"/>
        <w:jc w:val="center"/>
        <w:rPr>
          <w:szCs w:val="24"/>
        </w:rPr>
      </w:pPr>
    </w:p>
    <w:p w14:paraId="4FA47057" w14:textId="77777777" w:rsidR="002850E0" w:rsidRPr="0081487D" w:rsidRDefault="002850E0" w:rsidP="002850E0">
      <w:pPr>
        <w:pStyle w:val="ConsPlusNormal1"/>
        <w:spacing w:before="240"/>
        <w:ind w:firstLine="540"/>
        <w:jc w:val="center"/>
        <w:rPr>
          <w:szCs w:val="24"/>
        </w:rPr>
      </w:pPr>
    </w:p>
    <w:p w14:paraId="72768C8C" w14:textId="77777777" w:rsidR="002850E0" w:rsidRPr="0081487D" w:rsidRDefault="002850E0" w:rsidP="002850E0">
      <w:pPr>
        <w:pStyle w:val="ConsPlusNormal1"/>
        <w:spacing w:before="240"/>
        <w:ind w:firstLine="540"/>
        <w:jc w:val="center"/>
        <w:rPr>
          <w:szCs w:val="24"/>
        </w:rPr>
      </w:pPr>
      <w:r w:rsidRPr="0081487D">
        <w:rPr>
          <w:szCs w:val="24"/>
        </w:rPr>
        <w:t>____________________________________________</w:t>
      </w:r>
    </w:p>
    <w:p w14:paraId="48FAD9FC" w14:textId="77777777" w:rsidR="002850E0" w:rsidRDefault="002850E0" w:rsidP="002850E0">
      <w:pPr>
        <w:pStyle w:val="ConsPlusNormal1"/>
        <w:ind w:firstLine="539"/>
        <w:jc w:val="right"/>
      </w:pPr>
    </w:p>
    <w:bookmarkEnd w:id="0"/>
    <w:p w14:paraId="1C49E3C2" w14:textId="7CE5EC70" w:rsidR="00F8165E" w:rsidRPr="00F8165E" w:rsidRDefault="00F8165E" w:rsidP="00F8165E">
      <w:pPr>
        <w:ind w:firstLine="0"/>
      </w:pPr>
    </w:p>
    <w:sectPr w:rsidR="00F8165E" w:rsidRPr="00F8165E" w:rsidSect="002850E0">
      <w:pgSz w:w="11906" w:h="16838"/>
      <w:pgMar w:top="658" w:right="851" w:bottom="1440" w:left="1134" w:header="221"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5ECEFC" w14:textId="77777777" w:rsidR="009A5943" w:rsidRDefault="009A5943" w:rsidP="007F0268">
      <w:r>
        <w:separator/>
      </w:r>
    </w:p>
  </w:endnote>
  <w:endnote w:type="continuationSeparator" w:id="0">
    <w:p w14:paraId="16EDD32A" w14:textId="77777777" w:rsidR="009A5943" w:rsidRDefault="009A5943" w:rsidP="007F0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charset w:val="00"/>
    <w:family w:val="auto"/>
    <w:pitch w:val="variable"/>
    <w:sig w:usb0="800000AF" w:usb1="1001ECEA"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6E9A2E" w14:textId="77777777" w:rsidR="002850E0" w:rsidRDefault="002850E0">
    <w:pPr>
      <w:pStyle w:val="ConsPlusNormal1"/>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C09FC2" w14:textId="77777777" w:rsidR="009A5943" w:rsidRDefault="009A5943" w:rsidP="007F0268">
      <w:r>
        <w:separator/>
      </w:r>
    </w:p>
  </w:footnote>
  <w:footnote w:type="continuationSeparator" w:id="0">
    <w:p w14:paraId="06CD5EA9" w14:textId="77777777" w:rsidR="009A5943" w:rsidRDefault="009A5943" w:rsidP="007F02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3AAEE7" w14:textId="114BF890" w:rsidR="002850E0" w:rsidRPr="002850E0" w:rsidRDefault="002850E0" w:rsidP="002850E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B4C8135"/>
    <w:multiLevelType w:val="singleLevel"/>
    <w:tmpl w:val="CB4C8135"/>
    <w:lvl w:ilvl="0">
      <w:start w:val="1"/>
      <w:numFmt w:val="decimal"/>
      <w:lvlText w:val="%1."/>
      <w:lvlJc w:val="left"/>
      <w:pPr>
        <w:tabs>
          <w:tab w:val="num" w:pos="312"/>
        </w:tabs>
      </w:pPr>
    </w:lvl>
  </w:abstractNum>
  <w:abstractNum w:abstractNumId="1">
    <w:nsid w:val="FFFFFFFB"/>
    <w:multiLevelType w:val="multilevel"/>
    <w:tmpl w:val="FFFFFFFF"/>
    <w:lvl w:ilvl="0">
      <w:start w:val="1"/>
      <w:numFmt w:val="decimal"/>
      <w:pStyle w:val="1"/>
      <w:lvlText w:val="%1."/>
      <w:legacy w:legacy="1" w:legacySpace="144" w:legacyIndent="0"/>
      <w:lvlJc w:val="left"/>
    </w:lvl>
    <w:lvl w:ilvl="1">
      <w:start w:val="1"/>
      <w:numFmt w:val="decimal"/>
      <w:pStyle w:val="2"/>
      <w:lvlText w:val="%1.%2"/>
      <w:legacy w:legacy="1" w:legacySpace="144" w:legacyIndent="0"/>
      <w:lvlJc w:val="left"/>
    </w:lvl>
    <w:lvl w:ilvl="2">
      <w:start w:val="1"/>
      <w:numFmt w:val="decimal"/>
      <w:pStyle w:val="3"/>
      <w:lvlText w:val="%1.%2.%3"/>
      <w:legacy w:legacy="1" w:legacySpace="144" w:legacyIndent="0"/>
      <w:lvlJc w:val="left"/>
    </w:lvl>
    <w:lvl w:ilvl="3">
      <w:start w:val="1"/>
      <w:numFmt w:val="decimal"/>
      <w:pStyle w:val="4"/>
      <w:lvlText w:val="%1.%2.%3.%4"/>
      <w:legacy w:legacy="1" w:legacySpace="144" w:legacyIndent="0"/>
      <w:lvlJc w:val="left"/>
    </w:lvl>
    <w:lvl w:ilvl="4">
      <w:start w:val="1"/>
      <w:numFmt w:val="decimal"/>
      <w:pStyle w:val="5"/>
      <w:lvlText w:val="%1.%2.%3.%4.%5"/>
      <w:legacy w:legacy="1" w:legacySpace="144" w:legacyIndent="0"/>
      <w:lvlJc w:val="left"/>
    </w:lvl>
    <w:lvl w:ilvl="5">
      <w:start w:val="1"/>
      <w:numFmt w:val="decimal"/>
      <w:pStyle w:val="6"/>
      <w:lvlText w:val="%1.%2.%3.%4.%5.%6"/>
      <w:legacy w:legacy="1" w:legacySpace="144" w:legacyIndent="0"/>
      <w:lvlJc w:val="left"/>
    </w:lvl>
    <w:lvl w:ilvl="6">
      <w:start w:val="1"/>
      <w:numFmt w:val="decimal"/>
      <w:pStyle w:val="7"/>
      <w:lvlText w:val="%1.%2.%3.%4.%5.%6.%7"/>
      <w:legacy w:legacy="1" w:legacySpace="144" w:legacyIndent="0"/>
      <w:lvlJc w:val="left"/>
    </w:lvl>
    <w:lvl w:ilvl="7">
      <w:start w:val="1"/>
      <w:numFmt w:val="decimal"/>
      <w:pStyle w:val="8"/>
      <w:lvlText w:val="%1.%2.%3.%4.%5.%6.%7.%8"/>
      <w:legacy w:legacy="1" w:legacySpace="144" w:legacyIndent="0"/>
      <w:lvlJc w:val="left"/>
    </w:lvl>
    <w:lvl w:ilvl="8">
      <w:start w:val="1"/>
      <w:numFmt w:val="decimal"/>
      <w:pStyle w:val="9"/>
      <w:lvlText w:val="%1.%2.%3.%4.%5.%6.%7.%8.%9"/>
      <w:legacy w:legacy="1" w:legacySpace="144" w:legacyIndent="0"/>
      <w:lvlJc w:val="left"/>
    </w:lvl>
  </w:abstractNum>
  <w:abstractNum w:abstractNumId="2">
    <w:nsid w:val="00000002"/>
    <w:multiLevelType w:val="multilevel"/>
    <w:tmpl w:val="00000002"/>
    <w:name w:val="WW8Num2"/>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03"/>
    <w:multiLevelType w:val="singleLevel"/>
    <w:tmpl w:val="00000003"/>
    <w:name w:val="WW8Num3"/>
    <w:lvl w:ilvl="0">
      <w:numFmt w:val="bullet"/>
      <w:lvlText w:val=""/>
      <w:lvlJc w:val="left"/>
      <w:pPr>
        <w:tabs>
          <w:tab w:val="num" w:pos="720"/>
        </w:tabs>
        <w:ind w:left="720" w:hanging="360"/>
      </w:pPr>
      <w:rPr>
        <w:rFonts w:ascii="Symbol" w:hAnsi="Symbol" w:hint="default"/>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Symbol" w:hAnsi="Symbol" w:hint="default"/>
      </w:rPr>
    </w:lvl>
  </w:abstractNum>
  <w:abstractNum w:abstractNumId="5">
    <w:nsid w:val="05732CF7"/>
    <w:multiLevelType w:val="hybridMultilevel"/>
    <w:tmpl w:val="0AD26FAC"/>
    <w:lvl w:ilvl="0" w:tplc="44FC0744">
      <w:start w:val="1"/>
      <w:numFmt w:val="decimal"/>
      <w:lvlText w:val="%1."/>
      <w:lvlJc w:val="left"/>
      <w:pPr>
        <w:ind w:left="990" w:hanging="63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6D046B"/>
    <w:multiLevelType w:val="hybridMultilevel"/>
    <w:tmpl w:val="E870CDB8"/>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8D39DD"/>
    <w:multiLevelType w:val="hybridMultilevel"/>
    <w:tmpl w:val="2CF28A10"/>
    <w:lvl w:ilvl="0" w:tplc="74C64346">
      <w:start w:val="1"/>
      <w:numFmt w:val="decimal"/>
      <w:lvlText w:val="%1."/>
      <w:lvlJc w:val="left"/>
      <w:pPr>
        <w:ind w:left="377" w:hanging="360"/>
      </w:pPr>
      <w:rPr>
        <w:rFonts w:hint="default"/>
      </w:rPr>
    </w:lvl>
    <w:lvl w:ilvl="1" w:tplc="04190019" w:tentative="1">
      <w:start w:val="1"/>
      <w:numFmt w:val="lowerLetter"/>
      <w:lvlText w:val="%2."/>
      <w:lvlJc w:val="left"/>
      <w:pPr>
        <w:ind w:left="1097" w:hanging="360"/>
      </w:pPr>
    </w:lvl>
    <w:lvl w:ilvl="2" w:tplc="0419001B" w:tentative="1">
      <w:start w:val="1"/>
      <w:numFmt w:val="lowerRoman"/>
      <w:lvlText w:val="%3."/>
      <w:lvlJc w:val="right"/>
      <w:pPr>
        <w:ind w:left="1817" w:hanging="180"/>
      </w:pPr>
    </w:lvl>
    <w:lvl w:ilvl="3" w:tplc="0419000F" w:tentative="1">
      <w:start w:val="1"/>
      <w:numFmt w:val="decimal"/>
      <w:lvlText w:val="%4."/>
      <w:lvlJc w:val="left"/>
      <w:pPr>
        <w:ind w:left="2537" w:hanging="360"/>
      </w:pPr>
    </w:lvl>
    <w:lvl w:ilvl="4" w:tplc="04190019" w:tentative="1">
      <w:start w:val="1"/>
      <w:numFmt w:val="lowerLetter"/>
      <w:lvlText w:val="%5."/>
      <w:lvlJc w:val="left"/>
      <w:pPr>
        <w:ind w:left="3257" w:hanging="360"/>
      </w:pPr>
    </w:lvl>
    <w:lvl w:ilvl="5" w:tplc="0419001B" w:tentative="1">
      <w:start w:val="1"/>
      <w:numFmt w:val="lowerRoman"/>
      <w:lvlText w:val="%6."/>
      <w:lvlJc w:val="right"/>
      <w:pPr>
        <w:ind w:left="3977" w:hanging="180"/>
      </w:pPr>
    </w:lvl>
    <w:lvl w:ilvl="6" w:tplc="0419000F" w:tentative="1">
      <w:start w:val="1"/>
      <w:numFmt w:val="decimal"/>
      <w:lvlText w:val="%7."/>
      <w:lvlJc w:val="left"/>
      <w:pPr>
        <w:ind w:left="4697" w:hanging="360"/>
      </w:pPr>
    </w:lvl>
    <w:lvl w:ilvl="7" w:tplc="04190019" w:tentative="1">
      <w:start w:val="1"/>
      <w:numFmt w:val="lowerLetter"/>
      <w:lvlText w:val="%8."/>
      <w:lvlJc w:val="left"/>
      <w:pPr>
        <w:ind w:left="5417" w:hanging="360"/>
      </w:pPr>
    </w:lvl>
    <w:lvl w:ilvl="8" w:tplc="0419001B" w:tentative="1">
      <w:start w:val="1"/>
      <w:numFmt w:val="lowerRoman"/>
      <w:lvlText w:val="%9."/>
      <w:lvlJc w:val="right"/>
      <w:pPr>
        <w:ind w:left="6137" w:hanging="180"/>
      </w:pPr>
    </w:lvl>
  </w:abstractNum>
  <w:abstractNum w:abstractNumId="8">
    <w:nsid w:val="22AE1F71"/>
    <w:multiLevelType w:val="hybridMultilevel"/>
    <w:tmpl w:val="D98C79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AC209F"/>
    <w:multiLevelType w:val="hybridMultilevel"/>
    <w:tmpl w:val="2BDE30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8EA489E"/>
    <w:multiLevelType w:val="hybridMultilevel"/>
    <w:tmpl w:val="46521D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3C3CE5"/>
    <w:multiLevelType w:val="hybridMultilevel"/>
    <w:tmpl w:val="BBEA71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54E3F82"/>
    <w:multiLevelType w:val="hybridMultilevel"/>
    <w:tmpl w:val="310CF4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9D84F23"/>
    <w:multiLevelType w:val="hybridMultilevel"/>
    <w:tmpl w:val="8270A90E"/>
    <w:lvl w:ilvl="0" w:tplc="66180718">
      <w:start w:val="1"/>
      <w:numFmt w:val="decimal"/>
      <w:lvlText w:val="%1."/>
      <w:lvlJc w:val="left"/>
      <w:pPr>
        <w:ind w:left="1380" w:hanging="8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3ACA22C4"/>
    <w:multiLevelType w:val="hybridMultilevel"/>
    <w:tmpl w:val="310CF4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50E2487"/>
    <w:multiLevelType w:val="hybridMultilevel"/>
    <w:tmpl w:val="14987DDA"/>
    <w:lvl w:ilvl="0" w:tplc="FD58E13A">
      <w:start w:val="1"/>
      <w:numFmt w:val="decimal"/>
      <w:lvlText w:val="%1."/>
      <w:lvlJc w:val="left"/>
      <w:pPr>
        <w:ind w:left="1680" w:hanging="11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nsid w:val="6ACC6ADE"/>
    <w:multiLevelType w:val="hybridMultilevel"/>
    <w:tmpl w:val="148477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6BEF6C80"/>
    <w:multiLevelType w:val="hybridMultilevel"/>
    <w:tmpl w:val="178238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0122F80"/>
    <w:multiLevelType w:val="hybridMultilevel"/>
    <w:tmpl w:val="39BE8D3E"/>
    <w:lvl w:ilvl="0" w:tplc="F3DE35EA">
      <w:start w:val="1"/>
      <w:numFmt w:val="decimal"/>
      <w:lvlText w:val="%1."/>
      <w:lvlJc w:val="left"/>
      <w:pPr>
        <w:ind w:left="1260" w:hanging="360"/>
      </w:pPr>
      <w:rPr>
        <w:rFonts w:ascii="Times New Roman" w:eastAsia="SimSun" w:hAnsi="Times New Roman" w:cs="Times New Roman"/>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nsid w:val="710948DF"/>
    <w:multiLevelType w:val="hybridMultilevel"/>
    <w:tmpl w:val="AA340A0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17"/>
  </w:num>
  <w:num w:numId="2">
    <w:abstractNumId w:val="1"/>
  </w:num>
  <w:num w:numId="3">
    <w:abstractNumId w:val="0"/>
  </w:num>
  <w:num w:numId="4">
    <w:abstractNumId w:val="12"/>
  </w:num>
  <w:num w:numId="5">
    <w:abstractNumId w:val="14"/>
  </w:num>
  <w:num w:numId="6">
    <w:abstractNumId w:val="15"/>
  </w:num>
  <w:num w:numId="7">
    <w:abstractNumId w:val="5"/>
  </w:num>
  <w:num w:numId="8">
    <w:abstractNumId w:val="11"/>
  </w:num>
  <w:num w:numId="9">
    <w:abstractNumId w:val="16"/>
  </w:num>
  <w:num w:numId="10">
    <w:abstractNumId w:val="18"/>
  </w:num>
  <w:num w:numId="11">
    <w:abstractNumId w:val="20"/>
  </w:num>
  <w:num w:numId="12">
    <w:abstractNumId w:val="19"/>
  </w:num>
  <w:num w:numId="13">
    <w:abstractNumId w:val="13"/>
  </w:num>
  <w:num w:numId="14">
    <w:abstractNumId w:val="8"/>
  </w:num>
  <w:num w:numId="15">
    <w:abstractNumId w:val="6"/>
  </w:num>
  <w:num w:numId="16">
    <w:abstractNumId w:val="9"/>
  </w:num>
  <w:num w:numId="17">
    <w:abstractNumId w:val="10"/>
  </w:num>
  <w:num w:numId="18">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861"/>
    <w:rsid w:val="00000584"/>
    <w:rsid w:val="000008EC"/>
    <w:rsid w:val="00000AC9"/>
    <w:rsid w:val="00000B50"/>
    <w:rsid w:val="00000B93"/>
    <w:rsid w:val="00001D8E"/>
    <w:rsid w:val="00002713"/>
    <w:rsid w:val="00002A0F"/>
    <w:rsid w:val="00002C22"/>
    <w:rsid w:val="00002DF7"/>
    <w:rsid w:val="000049EA"/>
    <w:rsid w:val="00004A36"/>
    <w:rsid w:val="0000524D"/>
    <w:rsid w:val="00005A9D"/>
    <w:rsid w:val="00007078"/>
    <w:rsid w:val="000070C9"/>
    <w:rsid w:val="00007719"/>
    <w:rsid w:val="0001032E"/>
    <w:rsid w:val="00010888"/>
    <w:rsid w:val="000108CE"/>
    <w:rsid w:val="00010C23"/>
    <w:rsid w:val="000126A7"/>
    <w:rsid w:val="00012E75"/>
    <w:rsid w:val="0001350F"/>
    <w:rsid w:val="00014D94"/>
    <w:rsid w:val="00015359"/>
    <w:rsid w:val="00016766"/>
    <w:rsid w:val="00016B1E"/>
    <w:rsid w:val="000178EF"/>
    <w:rsid w:val="00017C38"/>
    <w:rsid w:val="000200F6"/>
    <w:rsid w:val="00020636"/>
    <w:rsid w:val="0002108E"/>
    <w:rsid w:val="00021308"/>
    <w:rsid w:val="00021603"/>
    <w:rsid w:val="00021812"/>
    <w:rsid w:val="0002298C"/>
    <w:rsid w:val="00022A37"/>
    <w:rsid w:val="000231F7"/>
    <w:rsid w:val="00024503"/>
    <w:rsid w:val="000248E1"/>
    <w:rsid w:val="00024EF1"/>
    <w:rsid w:val="00024F33"/>
    <w:rsid w:val="00026E67"/>
    <w:rsid w:val="00027F13"/>
    <w:rsid w:val="00030347"/>
    <w:rsid w:val="0003065E"/>
    <w:rsid w:val="0003084D"/>
    <w:rsid w:val="00032398"/>
    <w:rsid w:val="000328BA"/>
    <w:rsid w:val="000335A7"/>
    <w:rsid w:val="00033DD8"/>
    <w:rsid w:val="000352A3"/>
    <w:rsid w:val="000353CB"/>
    <w:rsid w:val="00035DA9"/>
    <w:rsid w:val="00036261"/>
    <w:rsid w:val="00036FFE"/>
    <w:rsid w:val="000371AF"/>
    <w:rsid w:val="000379CF"/>
    <w:rsid w:val="00041848"/>
    <w:rsid w:val="0004413F"/>
    <w:rsid w:val="000444B5"/>
    <w:rsid w:val="00045CF8"/>
    <w:rsid w:val="00046537"/>
    <w:rsid w:val="00046584"/>
    <w:rsid w:val="00047E27"/>
    <w:rsid w:val="000506FF"/>
    <w:rsid w:val="0005280B"/>
    <w:rsid w:val="000543C1"/>
    <w:rsid w:val="00054B0F"/>
    <w:rsid w:val="00055CE3"/>
    <w:rsid w:val="00056305"/>
    <w:rsid w:val="00056601"/>
    <w:rsid w:val="00057A68"/>
    <w:rsid w:val="00057C2F"/>
    <w:rsid w:val="0006092B"/>
    <w:rsid w:val="00061BE9"/>
    <w:rsid w:val="00063EFD"/>
    <w:rsid w:val="00064787"/>
    <w:rsid w:val="000664AA"/>
    <w:rsid w:val="0006726E"/>
    <w:rsid w:val="000674C8"/>
    <w:rsid w:val="00071956"/>
    <w:rsid w:val="00071B34"/>
    <w:rsid w:val="000730F3"/>
    <w:rsid w:val="0007438F"/>
    <w:rsid w:val="00074CBE"/>
    <w:rsid w:val="00075070"/>
    <w:rsid w:val="0007526C"/>
    <w:rsid w:val="000765E0"/>
    <w:rsid w:val="00076AAD"/>
    <w:rsid w:val="00076B8C"/>
    <w:rsid w:val="00076E74"/>
    <w:rsid w:val="000774A8"/>
    <w:rsid w:val="000777AC"/>
    <w:rsid w:val="000804A4"/>
    <w:rsid w:val="00081481"/>
    <w:rsid w:val="000815CC"/>
    <w:rsid w:val="0008342B"/>
    <w:rsid w:val="00083732"/>
    <w:rsid w:val="0008497D"/>
    <w:rsid w:val="00085098"/>
    <w:rsid w:val="000855EB"/>
    <w:rsid w:val="00085770"/>
    <w:rsid w:val="000858ED"/>
    <w:rsid w:val="000862D2"/>
    <w:rsid w:val="000862D6"/>
    <w:rsid w:val="00086A67"/>
    <w:rsid w:val="00086A93"/>
    <w:rsid w:val="00086CFA"/>
    <w:rsid w:val="0008725D"/>
    <w:rsid w:val="000876D5"/>
    <w:rsid w:val="00087E54"/>
    <w:rsid w:val="000909DF"/>
    <w:rsid w:val="00090AB2"/>
    <w:rsid w:val="00091002"/>
    <w:rsid w:val="0009130A"/>
    <w:rsid w:val="0009153E"/>
    <w:rsid w:val="000923A4"/>
    <w:rsid w:val="00092513"/>
    <w:rsid w:val="000931EE"/>
    <w:rsid w:val="00093396"/>
    <w:rsid w:val="00094840"/>
    <w:rsid w:val="00094943"/>
    <w:rsid w:val="000950CE"/>
    <w:rsid w:val="000961EF"/>
    <w:rsid w:val="0009656C"/>
    <w:rsid w:val="00097E77"/>
    <w:rsid w:val="000A048D"/>
    <w:rsid w:val="000A0FB8"/>
    <w:rsid w:val="000A1F59"/>
    <w:rsid w:val="000A257B"/>
    <w:rsid w:val="000A2D45"/>
    <w:rsid w:val="000A330C"/>
    <w:rsid w:val="000A48DA"/>
    <w:rsid w:val="000A4D87"/>
    <w:rsid w:val="000A4FBE"/>
    <w:rsid w:val="000A5173"/>
    <w:rsid w:val="000A5C6E"/>
    <w:rsid w:val="000A6271"/>
    <w:rsid w:val="000A6758"/>
    <w:rsid w:val="000A732E"/>
    <w:rsid w:val="000B01AC"/>
    <w:rsid w:val="000B02F8"/>
    <w:rsid w:val="000B095F"/>
    <w:rsid w:val="000B1C09"/>
    <w:rsid w:val="000B2958"/>
    <w:rsid w:val="000B5BED"/>
    <w:rsid w:val="000B6FDE"/>
    <w:rsid w:val="000B71FC"/>
    <w:rsid w:val="000C1446"/>
    <w:rsid w:val="000C292F"/>
    <w:rsid w:val="000C48C6"/>
    <w:rsid w:val="000C5FB2"/>
    <w:rsid w:val="000C72A7"/>
    <w:rsid w:val="000C7B72"/>
    <w:rsid w:val="000D2310"/>
    <w:rsid w:val="000D282D"/>
    <w:rsid w:val="000D2918"/>
    <w:rsid w:val="000D3685"/>
    <w:rsid w:val="000D3C23"/>
    <w:rsid w:val="000D4483"/>
    <w:rsid w:val="000D5A89"/>
    <w:rsid w:val="000D5B12"/>
    <w:rsid w:val="000D69D2"/>
    <w:rsid w:val="000D6EDD"/>
    <w:rsid w:val="000D7234"/>
    <w:rsid w:val="000D7A7B"/>
    <w:rsid w:val="000D7B6F"/>
    <w:rsid w:val="000D7D65"/>
    <w:rsid w:val="000E1A0F"/>
    <w:rsid w:val="000E323B"/>
    <w:rsid w:val="000E35D9"/>
    <w:rsid w:val="000E3D66"/>
    <w:rsid w:val="000E48AC"/>
    <w:rsid w:val="000E4A87"/>
    <w:rsid w:val="000E4AE1"/>
    <w:rsid w:val="000E5178"/>
    <w:rsid w:val="000E5381"/>
    <w:rsid w:val="000E53FE"/>
    <w:rsid w:val="000E5BFF"/>
    <w:rsid w:val="000E6069"/>
    <w:rsid w:val="000E6272"/>
    <w:rsid w:val="000E7764"/>
    <w:rsid w:val="000E7A9E"/>
    <w:rsid w:val="000F0431"/>
    <w:rsid w:val="000F1B40"/>
    <w:rsid w:val="000F26E2"/>
    <w:rsid w:val="000F4448"/>
    <w:rsid w:val="000F4BA6"/>
    <w:rsid w:val="000F51E0"/>
    <w:rsid w:val="000F5874"/>
    <w:rsid w:val="000F64C1"/>
    <w:rsid w:val="000F74F3"/>
    <w:rsid w:val="000F7F19"/>
    <w:rsid w:val="001014DE"/>
    <w:rsid w:val="00101A70"/>
    <w:rsid w:val="00101ABA"/>
    <w:rsid w:val="001025B0"/>
    <w:rsid w:val="00104D38"/>
    <w:rsid w:val="001054CE"/>
    <w:rsid w:val="00106C98"/>
    <w:rsid w:val="00107C7E"/>
    <w:rsid w:val="0011003F"/>
    <w:rsid w:val="00110C43"/>
    <w:rsid w:val="00111D0B"/>
    <w:rsid w:val="00111EE7"/>
    <w:rsid w:val="001132BA"/>
    <w:rsid w:val="00113522"/>
    <w:rsid w:val="001135F9"/>
    <w:rsid w:val="001160F0"/>
    <w:rsid w:val="00116FE5"/>
    <w:rsid w:val="00120003"/>
    <w:rsid w:val="00121474"/>
    <w:rsid w:val="0012189A"/>
    <w:rsid w:val="0012197A"/>
    <w:rsid w:val="00122040"/>
    <w:rsid w:val="001221D5"/>
    <w:rsid w:val="00122611"/>
    <w:rsid w:val="00122D05"/>
    <w:rsid w:val="0012340B"/>
    <w:rsid w:val="00123DD8"/>
    <w:rsid w:val="00123F42"/>
    <w:rsid w:val="00124970"/>
    <w:rsid w:val="00124B53"/>
    <w:rsid w:val="00124E28"/>
    <w:rsid w:val="00124E69"/>
    <w:rsid w:val="00124E96"/>
    <w:rsid w:val="00125647"/>
    <w:rsid w:val="00125F96"/>
    <w:rsid w:val="001260BE"/>
    <w:rsid w:val="00126E6F"/>
    <w:rsid w:val="001270BE"/>
    <w:rsid w:val="00127B8D"/>
    <w:rsid w:val="001300AD"/>
    <w:rsid w:val="001307E6"/>
    <w:rsid w:val="001311AF"/>
    <w:rsid w:val="0013182C"/>
    <w:rsid w:val="00131FE1"/>
    <w:rsid w:val="001321A7"/>
    <w:rsid w:val="00133C9B"/>
    <w:rsid w:val="001361EB"/>
    <w:rsid w:val="00136AA8"/>
    <w:rsid w:val="0013711E"/>
    <w:rsid w:val="0013715D"/>
    <w:rsid w:val="001378A1"/>
    <w:rsid w:val="00137E49"/>
    <w:rsid w:val="00137ED7"/>
    <w:rsid w:val="001407CE"/>
    <w:rsid w:val="00140AF1"/>
    <w:rsid w:val="00140B68"/>
    <w:rsid w:val="00140C87"/>
    <w:rsid w:val="00140FE7"/>
    <w:rsid w:val="001410A3"/>
    <w:rsid w:val="00141276"/>
    <w:rsid w:val="00141779"/>
    <w:rsid w:val="00141F3B"/>
    <w:rsid w:val="00142280"/>
    <w:rsid w:val="00142B16"/>
    <w:rsid w:val="0014380E"/>
    <w:rsid w:val="001440AA"/>
    <w:rsid w:val="00145277"/>
    <w:rsid w:val="00145828"/>
    <w:rsid w:val="00145F62"/>
    <w:rsid w:val="00146C73"/>
    <w:rsid w:val="0014700E"/>
    <w:rsid w:val="00147178"/>
    <w:rsid w:val="00147A1A"/>
    <w:rsid w:val="00150A7C"/>
    <w:rsid w:val="00150C91"/>
    <w:rsid w:val="00151782"/>
    <w:rsid w:val="00151FF3"/>
    <w:rsid w:val="00151FF7"/>
    <w:rsid w:val="0015284D"/>
    <w:rsid w:val="00152965"/>
    <w:rsid w:val="0015362C"/>
    <w:rsid w:val="0015399A"/>
    <w:rsid w:val="00153FCE"/>
    <w:rsid w:val="0015407D"/>
    <w:rsid w:val="00154E00"/>
    <w:rsid w:val="00154EA3"/>
    <w:rsid w:val="00155399"/>
    <w:rsid w:val="001577F0"/>
    <w:rsid w:val="00157E7D"/>
    <w:rsid w:val="00160CA5"/>
    <w:rsid w:val="001611EE"/>
    <w:rsid w:val="00162F83"/>
    <w:rsid w:val="001632A0"/>
    <w:rsid w:val="00163761"/>
    <w:rsid w:val="0016394D"/>
    <w:rsid w:val="00163DCE"/>
    <w:rsid w:val="00163FAD"/>
    <w:rsid w:val="0016467B"/>
    <w:rsid w:val="00164756"/>
    <w:rsid w:val="00164B96"/>
    <w:rsid w:val="0016559C"/>
    <w:rsid w:val="001661A3"/>
    <w:rsid w:val="00166263"/>
    <w:rsid w:val="001662DB"/>
    <w:rsid w:val="00167983"/>
    <w:rsid w:val="00167EA2"/>
    <w:rsid w:val="00170E12"/>
    <w:rsid w:val="001712C2"/>
    <w:rsid w:val="00171885"/>
    <w:rsid w:val="00172726"/>
    <w:rsid w:val="001728C9"/>
    <w:rsid w:val="00174999"/>
    <w:rsid w:val="00175262"/>
    <w:rsid w:val="00176D51"/>
    <w:rsid w:val="0017716E"/>
    <w:rsid w:val="00177790"/>
    <w:rsid w:val="00181C90"/>
    <w:rsid w:val="00182977"/>
    <w:rsid w:val="00183069"/>
    <w:rsid w:val="00183418"/>
    <w:rsid w:val="00183792"/>
    <w:rsid w:val="00183FAE"/>
    <w:rsid w:val="001844FF"/>
    <w:rsid w:val="00184772"/>
    <w:rsid w:val="00185A7F"/>
    <w:rsid w:val="00185F6B"/>
    <w:rsid w:val="00186A27"/>
    <w:rsid w:val="00187F37"/>
    <w:rsid w:val="00190209"/>
    <w:rsid w:val="001906A5"/>
    <w:rsid w:val="00190D2C"/>
    <w:rsid w:val="00190EE8"/>
    <w:rsid w:val="001912CF"/>
    <w:rsid w:val="001914A7"/>
    <w:rsid w:val="00195C31"/>
    <w:rsid w:val="00196508"/>
    <w:rsid w:val="00196F22"/>
    <w:rsid w:val="001A0989"/>
    <w:rsid w:val="001A0EEE"/>
    <w:rsid w:val="001A1305"/>
    <w:rsid w:val="001A1C1A"/>
    <w:rsid w:val="001A2167"/>
    <w:rsid w:val="001A2910"/>
    <w:rsid w:val="001A29B0"/>
    <w:rsid w:val="001A2FE8"/>
    <w:rsid w:val="001A3511"/>
    <w:rsid w:val="001A3591"/>
    <w:rsid w:val="001A4C15"/>
    <w:rsid w:val="001A5642"/>
    <w:rsid w:val="001A5991"/>
    <w:rsid w:val="001A6325"/>
    <w:rsid w:val="001A6CCC"/>
    <w:rsid w:val="001A6E50"/>
    <w:rsid w:val="001A706F"/>
    <w:rsid w:val="001B096E"/>
    <w:rsid w:val="001B0AE0"/>
    <w:rsid w:val="001B0C22"/>
    <w:rsid w:val="001B0D46"/>
    <w:rsid w:val="001B244B"/>
    <w:rsid w:val="001B27EC"/>
    <w:rsid w:val="001B29B4"/>
    <w:rsid w:val="001B414E"/>
    <w:rsid w:val="001B4594"/>
    <w:rsid w:val="001B4D0E"/>
    <w:rsid w:val="001B5170"/>
    <w:rsid w:val="001B613A"/>
    <w:rsid w:val="001B7132"/>
    <w:rsid w:val="001B733B"/>
    <w:rsid w:val="001B743A"/>
    <w:rsid w:val="001B7A6D"/>
    <w:rsid w:val="001B7A7F"/>
    <w:rsid w:val="001B7F88"/>
    <w:rsid w:val="001C057E"/>
    <w:rsid w:val="001C0F81"/>
    <w:rsid w:val="001C100E"/>
    <w:rsid w:val="001C15E0"/>
    <w:rsid w:val="001C4360"/>
    <w:rsid w:val="001C51E9"/>
    <w:rsid w:val="001C5B40"/>
    <w:rsid w:val="001C5F97"/>
    <w:rsid w:val="001C5FC8"/>
    <w:rsid w:val="001C6363"/>
    <w:rsid w:val="001C678D"/>
    <w:rsid w:val="001C6DFF"/>
    <w:rsid w:val="001C782F"/>
    <w:rsid w:val="001D01A5"/>
    <w:rsid w:val="001D100A"/>
    <w:rsid w:val="001D1593"/>
    <w:rsid w:val="001D2A72"/>
    <w:rsid w:val="001D38C8"/>
    <w:rsid w:val="001D44F2"/>
    <w:rsid w:val="001D592F"/>
    <w:rsid w:val="001D637D"/>
    <w:rsid w:val="001D727B"/>
    <w:rsid w:val="001D7A17"/>
    <w:rsid w:val="001E0E35"/>
    <w:rsid w:val="001E0F0A"/>
    <w:rsid w:val="001E1F8F"/>
    <w:rsid w:val="001E257F"/>
    <w:rsid w:val="001E2988"/>
    <w:rsid w:val="001E31A5"/>
    <w:rsid w:val="001E49BE"/>
    <w:rsid w:val="001E4CAA"/>
    <w:rsid w:val="001E53A1"/>
    <w:rsid w:val="001E68D5"/>
    <w:rsid w:val="001E6A68"/>
    <w:rsid w:val="001E6BC4"/>
    <w:rsid w:val="001F2170"/>
    <w:rsid w:val="001F2FEE"/>
    <w:rsid w:val="001F61A2"/>
    <w:rsid w:val="001F63AE"/>
    <w:rsid w:val="001F69BC"/>
    <w:rsid w:val="001F6DAC"/>
    <w:rsid w:val="001F72A9"/>
    <w:rsid w:val="001F776D"/>
    <w:rsid w:val="00200D6E"/>
    <w:rsid w:val="00200E0A"/>
    <w:rsid w:val="00201875"/>
    <w:rsid w:val="00201895"/>
    <w:rsid w:val="00202EE4"/>
    <w:rsid w:val="00203576"/>
    <w:rsid w:val="00203D4F"/>
    <w:rsid w:val="00203FF0"/>
    <w:rsid w:val="0020432F"/>
    <w:rsid w:val="00204CF7"/>
    <w:rsid w:val="00205B29"/>
    <w:rsid w:val="00206DE2"/>
    <w:rsid w:val="00207D9D"/>
    <w:rsid w:val="00207E6C"/>
    <w:rsid w:val="002107B0"/>
    <w:rsid w:val="002121CC"/>
    <w:rsid w:val="00212717"/>
    <w:rsid w:val="00212A5C"/>
    <w:rsid w:val="00213D4B"/>
    <w:rsid w:val="002144ED"/>
    <w:rsid w:val="002158E1"/>
    <w:rsid w:val="00215CA4"/>
    <w:rsid w:val="00215CD0"/>
    <w:rsid w:val="00215EEF"/>
    <w:rsid w:val="00216090"/>
    <w:rsid w:val="00216535"/>
    <w:rsid w:val="0022006F"/>
    <w:rsid w:val="0022080D"/>
    <w:rsid w:val="00220D86"/>
    <w:rsid w:val="002216C3"/>
    <w:rsid w:val="00221BD2"/>
    <w:rsid w:val="00221D99"/>
    <w:rsid w:val="0022220A"/>
    <w:rsid w:val="0022284D"/>
    <w:rsid w:val="00224226"/>
    <w:rsid w:val="00224AC3"/>
    <w:rsid w:val="0022741D"/>
    <w:rsid w:val="0022743A"/>
    <w:rsid w:val="002277F3"/>
    <w:rsid w:val="00230769"/>
    <w:rsid w:val="0023135F"/>
    <w:rsid w:val="00231A8A"/>
    <w:rsid w:val="002324A4"/>
    <w:rsid w:val="00233426"/>
    <w:rsid w:val="00233DA4"/>
    <w:rsid w:val="002345A1"/>
    <w:rsid w:val="002349E8"/>
    <w:rsid w:val="00234A6C"/>
    <w:rsid w:val="0023523D"/>
    <w:rsid w:val="00235F58"/>
    <w:rsid w:val="00236353"/>
    <w:rsid w:val="002369AE"/>
    <w:rsid w:val="0023744E"/>
    <w:rsid w:val="00237A69"/>
    <w:rsid w:val="00237B01"/>
    <w:rsid w:val="00237DA7"/>
    <w:rsid w:val="00237FC6"/>
    <w:rsid w:val="00240439"/>
    <w:rsid w:val="00240733"/>
    <w:rsid w:val="002415B2"/>
    <w:rsid w:val="00242067"/>
    <w:rsid w:val="002426C4"/>
    <w:rsid w:val="0024276C"/>
    <w:rsid w:val="002436B3"/>
    <w:rsid w:val="002439B3"/>
    <w:rsid w:val="00245095"/>
    <w:rsid w:val="002451D0"/>
    <w:rsid w:val="002460C3"/>
    <w:rsid w:val="00246182"/>
    <w:rsid w:val="00246855"/>
    <w:rsid w:val="00246E24"/>
    <w:rsid w:val="002475B9"/>
    <w:rsid w:val="00247F3F"/>
    <w:rsid w:val="00251652"/>
    <w:rsid w:val="0025250C"/>
    <w:rsid w:val="002529A2"/>
    <w:rsid w:val="00253DB9"/>
    <w:rsid w:val="0025401B"/>
    <w:rsid w:val="00255B94"/>
    <w:rsid w:val="002568F7"/>
    <w:rsid w:val="00257E21"/>
    <w:rsid w:val="002600C6"/>
    <w:rsid w:val="002603A8"/>
    <w:rsid w:val="002606D9"/>
    <w:rsid w:val="0026388F"/>
    <w:rsid w:val="0026410B"/>
    <w:rsid w:val="0026421E"/>
    <w:rsid w:val="00264434"/>
    <w:rsid w:val="00264861"/>
    <w:rsid w:val="002649A1"/>
    <w:rsid w:val="00264E4D"/>
    <w:rsid w:val="00265B65"/>
    <w:rsid w:val="00265CF8"/>
    <w:rsid w:val="00266D92"/>
    <w:rsid w:val="00267E26"/>
    <w:rsid w:val="002713D3"/>
    <w:rsid w:val="00271FC4"/>
    <w:rsid w:val="0027261D"/>
    <w:rsid w:val="00273DBA"/>
    <w:rsid w:val="002741A0"/>
    <w:rsid w:val="00275CFB"/>
    <w:rsid w:val="002774D8"/>
    <w:rsid w:val="00277A64"/>
    <w:rsid w:val="002802EF"/>
    <w:rsid w:val="00280667"/>
    <w:rsid w:val="00280BEF"/>
    <w:rsid w:val="00281440"/>
    <w:rsid w:val="00281598"/>
    <w:rsid w:val="00282AE2"/>
    <w:rsid w:val="00284FBA"/>
    <w:rsid w:val="0028509A"/>
    <w:rsid w:val="002850E0"/>
    <w:rsid w:val="002865DF"/>
    <w:rsid w:val="002873B2"/>
    <w:rsid w:val="00287487"/>
    <w:rsid w:val="0029216F"/>
    <w:rsid w:val="00292C24"/>
    <w:rsid w:val="00292D44"/>
    <w:rsid w:val="00292DBE"/>
    <w:rsid w:val="0029364A"/>
    <w:rsid w:val="00293B68"/>
    <w:rsid w:val="00294327"/>
    <w:rsid w:val="0029493C"/>
    <w:rsid w:val="00294D64"/>
    <w:rsid w:val="00294DC9"/>
    <w:rsid w:val="00296C42"/>
    <w:rsid w:val="0029751F"/>
    <w:rsid w:val="002A0BC7"/>
    <w:rsid w:val="002A152F"/>
    <w:rsid w:val="002A46B3"/>
    <w:rsid w:val="002A4B23"/>
    <w:rsid w:val="002A54D4"/>
    <w:rsid w:val="002A66BC"/>
    <w:rsid w:val="002A6916"/>
    <w:rsid w:val="002A69E3"/>
    <w:rsid w:val="002A7270"/>
    <w:rsid w:val="002A7BBF"/>
    <w:rsid w:val="002B1375"/>
    <w:rsid w:val="002B1C1B"/>
    <w:rsid w:val="002B31F3"/>
    <w:rsid w:val="002B512C"/>
    <w:rsid w:val="002B60FC"/>
    <w:rsid w:val="002B6D4B"/>
    <w:rsid w:val="002B6E1C"/>
    <w:rsid w:val="002B6E4A"/>
    <w:rsid w:val="002B7225"/>
    <w:rsid w:val="002B7CC3"/>
    <w:rsid w:val="002B7F2F"/>
    <w:rsid w:val="002C0C28"/>
    <w:rsid w:val="002C0FB6"/>
    <w:rsid w:val="002C1026"/>
    <w:rsid w:val="002C27FD"/>
    <w:rsid w:val="002C3668"/>
    <w:rsid w:val="002C61DE"/>
    <w:rsid w:val="002C62CB"/>
    <w:rsid w:val="002C6F24"/>
    <w:rsid w:val="002C716C"/>
    <w:rsid w:val="002C7E90"/>
    <w:rsid w:val="002D03AE"/>
    <w:rsid w:val="002D1194"/>
    <w:rsid w:val="002D18A6"/>
    <w:rsid w:val="002D238A"/>
    <w:rsid w:val="002D3F84"/>
    <w:rsid w:val="002D4026"/>
    <w:rsid w:val="002D4424"/>
    <w:rsid w:val="002D4824"/>
    <w:rsid w:val="002D661F"/>
    <w:rsid w:val="002D6644"/>
    <w:rsid w:val="002D67C9"/>
    <w:rsid w:val="002D7920"/>
    <w:rsid w:val="002E01BD"/>
    <w:rsid w:val="002E25B3"/>
    <w:rsid w:val="002E36A6"/>
    <w:rsid w:val="002E47AB"/>
    <w:rsid w:val="002E587C"/>
    <w:rsid w:val="002E5E96"/>
    <w:rsid w:val="002E62B5"/>
    <w:rsid w:val="002E6623"/>
    <w:rsid w:val="002E68AD"/>
    <w:rsid w:val="002F00A3"/>
    <w:rsid w:val="002F093E"/>
    <w:rsid w:val="002F14D1"/>
    <w:rsid w:val="002F17D5"/>
    <w:rsid w:val="002F1A5C"/>
    <w:rsid w:val="002F2491"/>
    <w:rsid w:val="002F36AC"/>
    <w:rsid w:val="002F37A7"/>
    <w:rsid w:val="002F3B48"/>
    <w:rsid w:val="002F5F4B"/>
    <w:rsid w:val="002F5F81"/>
    <w:rsid w:val="002F65F5"/>
    <w:rsid w:val="002F65F9"/>
    <w:rsid w:val="002F72DC"/>
    <w:rsid w:val="00300EC9"/>
    <w:rsid w:val="00300EF1"/>
    <w:rsid w:val="00302922"/>
    <w:rsid w:val="00302EA7"/>
    <w:rsid w:val="00305CBA"/>
    <w:rsid w:val="00307128"/>
    <w:rsid w:val="00307902"/>
    <w:rsid w:val="00307F37"/>
    <w:rsid w:val="00310E3C"/>
    <w:rsid w:val="00310E9F"/>
    <w:rsid w:val="003121A1"/>
    <w:rsid w:val="00312692"/>
    <w:rsid w:val="0031379C"/>
    <w:rsid w:val="00314661"/>
    <w:rsid w:val="00314C99"/>
    <w:rsid w:val="00315E60"/>
    <w:rsid w:val="003160B8"/>
    <w:rsid w:val="00316164"/>
    <w:rsid w:val="0031689A"/>
    <w:rsid w:val="003169E2"/>
    <w:rsid w:val="00316DA0"/>
    <w:rsid w:val="00316E20"/>
    <w:rsid w:val="003179F4"/>
    <w:rsid w:val="00320546"/>
    <w:rsid w:val="003229F8"/>
    <w:rsid w:val="00322BF5"/>
    <w:rsid w:val="00322E7E"/>
    <w:rsid w:val="00324A07"/>
    <w:rsid w:val="0032696B"/>
    <w:rsid w:val="00327700"/>
    <w:rsid w:val="00327B37"/>
    <w:rsid w:val="00327C48"/>
    <w:rsid w:val="00330CC6"/>
    <w:rsid w:val="003312DF"/>
    <w:rsid w:val="00332773"/>
    <w:rsid w:val="00333BA2"/>
    <w:rsid w:val="00336EAC"/>
    <w:rsid w:val="00336F89"/>
    <w:rsid w:val="00337E1B"/>
    <w:rsid w:val="0034088D"/>
    <w:rsid w:val="00341249"/>
    <w:rsid w:val="003414B6"/>
    <w:rsid w:val="00341C37"/>
    <w:rsid w:val="00342551"/>
    <w:rsid w:val="00342AEC"/>
    <w:rsid w:val="0034346D"/>
    <w:rsid w:val="00345B0F"/>
    <w:rsid w:val="00345B8E"/>
    <w:rsid w:val="00345EE8"/>
    <w:rsid w:val="0034776D"/>
    <w:rsid w:val="00347BF3"/>
    <w:rsid w:val="00351DA6"/>
    <w:rsid w:val="00352BD5"/>
    <w:rsid w:val="00353838"/>
    <w:rsid w:val="0035461F"/>
    <w:rsid w:val="003557C7"/>
    <w:rsid w:val="00355A9F"/>
    <w:rsid w:val="00357472"/>
    <w:rsid w:val="00360384"/>
    <w:rsid w:val="00361BE2"/>
    <w:rsid w:val="00361CDB"/>
    <w:rsid w:val="00363015"/>
    <w:rsid w:val="00363AA1"/>
    <w:rsid w:val="00364123"/>
    <w:rsid w:val="003641CF"/>
    <w:rsid w:val="003644BB"/>
    <w:rsid w:val="0036495D"/>
    <w:rsid w:val="00365758"/>
    <w:rsid w:val="00365B41"/>
    <w:rsid w:val="00365C30"/>
    <w:rsid w:val="0036645D"/>
    <w:rsid w:val="0036710D"/>
    <w:rsid w:val="0036724B"/>
    <w:rsid w:val="003676B1"/>
    <w:rsid w:val="003677DD"/>
    <w:rsid w:val="00367AAE"/>
    <w:rsid w:val="00370045"/>
    <w:rsid w:val="00372593"/>
    <w:rsid w:val="00373D51"/>
    <w:rsid w:val="00374962"/>
    <w:rsid w:val="00374DDD"/>
    <w:rsid w:val="003752A6"/>
    <w:rsid w:val="003762A0"/>
    <w:rsid w:val="003764E5"/>
    <w:rsid w:val="003803CE"/>
    <w:rsid w:val="003808C6"/>
    <w:rsid w:val="00382755"/>
    <w:rsid w:val="00382D74"/>
    <w:rsid w:val="0038355B"/>
    <w:rsid w:val="00383AA7"/>
    <w:rsid w:val="003842BE"/>
    <w:rsid w:val="00386CD3"/>
    <w:rsid w:val="003871F9"/>
    <w:rsid w:val="003873E7"/>
    <w:rsid w:val="00387B1E"/>
    <w:rsid w:val="0039032D"/>
    <w:rsid w:val="00391760"/>
    <w:rsid w:val="00392E69"/>
    <w:rsid w:val="0039308F"/>
    <w:rsid w:val="00393AD5"/>
    <w:rsid w:val="00393AFF"/>
    <w:rsid w:val="003942C5"/>
    <w:rsid w:val="0039436D"/>
    <w:rsid w:val="00394FE2"/>
    <w:rsid w:val="00395223"/>
    <w:rsid w:val="00395793"/>
    <w:rsid w:val="00395E7B"/>
    <w:rsid w:val="0039610C"/>
    <w:rsid w:val="00397997"/>
    <w:rsid w:val="003A09D1"/>
    <w:rsid w:val="003A0FB6"/>
    <w:rsid w:val="003A377C"/>
    <w:rsid w:val="003A3A51"/>
    <w:rsid w:val="003A5440"/>
    <w:rsid w:val="003A56FA"/>
    <w:rsid w:val="003A586E"/>
    <w:rsid w:val="003B0062"/>
    <w:rsid w:val="003B08E8"/>
    <w:rsid w:val="003B1B04"/>
    <w:rsid w:val="003B20EE"/>
    <w:rsid w:val="003B28E3"/>
    <w:rsid w:val="003B2962"/>
    <w:rsid w:val="003B4873"/>
    <w:rsid w:val="003B50BC"/>
    <w:rsid w:val="003B54D2"/>
    <w:rsid w:val="003B6F0F"/>
    <w:rsid w:val="003C0629"/>
    <w:rsid w:val="003C0AC8"/>
    <w:rsid w:val="003C189D"/>
    <w:rsid w:val="003C1E5F"/>
    <w:rsid w:val="003C2B5E"/>
    <w:rsid w:val="003C2B74"/>
    <w:rsid w:val="003C6222"/>
    <w:rsid w:val="003C676C"/>
    <w:rsid w:val="003C6AF7"/>
    <w:rsid w:val="003C74C4"/>
    <w:rsid w:val="003D0C5F"/>
    <w:rsid w:val="003D1824"/>
    <w:rsid w:val="003D1AA5"/>
    <w:rsid w:val="003D1CB1"/>
    <w:rsid w:val="003D29D8"/>
    <w:rsid w:val="003D2F9F"/>
    <w:rsid w:val="003D44E9"/>
    <w:rsid w:val="003D4B4F"/>
    <w:rsid w:val="003D579B"/>
    <w:rsid w:val="003D6093"/>
    <w:rsid w:val="003D65FA"/>
    <w:rsid w:val="003D7312"/>
    <w:rsid w:val="003D7CF6"/>
    <w:rsid w:val="003E061B"/>
    <w:rsid w:val="003E1AAE"/>
    <w:rsid w:val="003E1E05"/>
    <w:rsid w:val="003E267D"/>
    <w:rsid w:val="003E306F"/>
    <w:rsid w:val="003E33D1"/>
    <w:rsid w:val="003E41C7"/>
    <w:rsid w:val="003E420E"/>
    <w:rsid w:val="003E4B15"/>
    <w:rsid w:val="003E4C88"/>
    <w:rsid w:val="003E4F68"/>
    <w:rsid w:val="003E51E5"/>
    <w:rsid w:val="003E59FF"/>
    <w:rsid w:val="003E6330"/>
    <w:rsid w:val="003F0626"/>
    <w:rsid w:val="003F117F"/>
    <w:rsid w:val="003F2C38"/>
    <w:rsid w:val="003F415E"/>
    <w:rsid w:val="003F4511"/>
    <w:rsid w:val="003F4899"/>
    <w:rsid w:val="003F4B66"/>
    <w:rsid w:val="003F503B"/>
    <w:rsid w:val="003F5B67"/>
    <w:rsid w:val="003F657C"/>
    <w:rsid w:val="003F6A64"/>
    <w:rsid w:val="003F6CDC"/>
    <w:rsid w:val="00400254"/>
    <w:rsid w:val="0040027C"/>
    <w:rsid w:val="00400ABC"/>
    <w:rsid w:val="00400EEC"/>
    <w:rsid w:val="004017AF"/>
    <w:rsid w:val="0040217B"/>
    <w:rsid w:val="00402426"/>
    <w:rsid w:val="00402495"/>
    <w:rsid w:val="00402737"/>
    <w:rsid w:val="00402C48"/>
    <w:rsid w:val="00403380"/>
    <w:rsid w:val="00404104"/>
    <w:rsid w:val="0040442A"/>
    <w:rsid w:val="004052A2"/>
    <w:rsid w:val="0040550F"/>
    <w:rsid w:val="0040581E"/>
    <w:rsid w:val="00405832"/>
    <w:rsid w:val="004058EA"/>
    <w:rsid w:val="00405B3E"/>
    <w:rsid w:val="00405E2C"/>
    <w:rsid w:val="0040603D"/>
    <w:rsid w:val="004064F9"/>
    <w:rsid w:val="004065F8"/>
    <w:rsid w:val="00406EBC"/>
    <w:rsid w:val="004071EA"/>
    <w:rsid w:val="00410AB5"/>
    <w:rsid w:val="00410B04"/>
    <w:rsid w:val="00410BBD"/>
    <w:rsid w:val="00411E98"/>
    <w:rsid w:val="004133AC"/>
    <w:rsid w:val="004135A5"/>
    <w:rsid w:val="00413FB3"/>
    <w:rsid w:val="004144C9"/>
    <w:rsid w:val="004148AA"/>
    <w:rsid w:val="00414C43"/>
    <w:rsid w:val="004152AC"/>
    <w:rsid w:val="004154F3"/>
    <w:rsid w:val="00415F6F"/>
    <w:rsid w:val="00416B71"/>
    <w:rsid w:val="00416E17"/>
    <w:rsid w:val="004170B9"/>
    <w:rsid w:val="004175C8"/>
    <w:rsid w:val="00420F0D"/>
    <w:rsid w:val="004211D3"/>
    <w:rsid w:val="00423253"/>
    <w:rsid w:val="004233A6"/>
    <w:rsid w:val="00423709"/>
    <w:rsid w:val="00423C05"/>
    <w:rsid w:val="00423C9D"/>
    <w:rsid w:val="00423CF3"/>
    <w:rsid w:val="00423EF6"/>
    <w:rsid w:val="004265D3"/>
    <w:rsid w:val="00427778"/>
    <w:rsid w:val="00427A0B"/>
    <w:rsid w:val="00427F3B"/>
    <w:rsid w:val="00430637"/>
    <w:rsid w:val="00430FB5"/>
    <w:rsid w:val="004325D0"/>
    <w:rsid w:val="004325F2"/>
    <w:rsid w:val="004353BF"/>
    <w:rsid w:val="00435550"/>
    <w:rsid w:val="00435F13"/>
    <w:rsid w:val="00436BC4"/>
    <w:rsid w:val="00436ECC"/>
    <w:rsid w:val="00436F9A"/>
    <w:rsid w:val="0043708C"/>
    <w:rsid w:val="004373BF"/>
    <w:rsid w:val="004408D4"/>
    <w:rsid w:val="00440964"/>
    <w:rsid w:val="00441616"/>
    <w:rsid w:val="00441CF5"/>
    <w:rsid w:val="00442182"/>
    <w:rsid w:val="004438AF"/>
    <w:rsid w:val="00443E97"/>
    <w:rsid w:val="004452C8"/>
    <w:rsid w:val="0044572D"/>
    <w:rsid w:val="0044704E"/>
    <w:rsid w:val="00447723"/>
    <w:rsid w:val="00450187"/>
    <w:rsid w:val="00450E5E"/>
    <w:rsid w:val="0045178F"/>
    <w:rsid w:val="00451AEF"/>
    <w:rsid w:val="00454739"/>
    <w:rsid w:val="0045476C"/>
    <w:rsid w:val="004552C0"/>
    <w:rsid w:val="004568C4"/>
    <w:rsid w:val="00456A9C"/>
    <w:rsid w:val="00456B06"/>
    <w:rsid w:val="00457235"/>
    <w:rsid w:val="00457AD1"/>
    <w:rsid w:val="00457EA4"/>
    <w:rsid w:val="0046059A"/>
    <w:rsid w:val="004618FC"/>
    <w:rsid w:val="00462CAA"/>
    <w:rsid w:val="004630CF"/>
    <w:rsid w:val="00463BB2"/>
    <w:rsid w:val="00463DEB"/>
    <w:rsid w:val="00464826"/>
    <w:rsid w:val="004651EF"/>
    <w:rsid w:val="004656B5"/>
    <w:rsid w:val="004662A8"/>
    <w:rsid w:val="00466B2C"/>
    <w:rsid w:val="004679DD"/>
    <w:rsid w:val="00470090"/>
    <w:rsid w:val="00471195"/>
    <w:rsid w:val="00471366"/>
    <w:rsid w:val="00471D8D"/>
    <w:rsid w:val="00471FB6"/>
    <w:rsid w:val="0047201D"/>
    <w:rsid w:val="00472432"/>
    <w:rsid w:val="00472906"/>
    <w:rsid w:val="00472EBD"/>
    <w:rsid w:val="0047304D"/>
    <w:rsid w:val="00473D7D"/>
    <w:rsid w:val="004740C9"/>
    <w:rsid w:val="004744F5"/>
    <w:rsid w:val="00475436"/>
    <w:rsid w:val="0047575A"/>
    <w:rsid w:val="004758A8"/>
    <w:rsid w:val="00475BF6"/>
    <w:rsid w:val="00476503"/>
    <w:rsid w:val="00476866"/>
    <w:rsid w:val="00476FF6"/>
    <w:rsid w:val="00477061"/>
    <w:rsid w:val="00477B69"/>
    <w:rsid w:val="00480647"/>
    <w:rsid w:val="00480F70"/>
    <w:rsid w:val="00481F36"/>
    <w:rsid w:val="00482D06"/>
    <w:rsid w:val="004830A2"/>
    <w:rsid w:val="0048378A"/>
    <w:rsid w:val="00484286"/>
    <w:rsid w:val="00484457"/>
    <w:rsid w:val="004853F2"/>
    <w:rsid w:val="004854B3"/>
    <w:rsid w:val="0048555A"/>
    <w:rsid w:val="00486E1D"/>
    <w:rsid w:val="00490577"/>
    <w:rsid w:val="00490648"/>
    <w:rsid w:val="00490D71"/>
    <w:rsid w:val="00491EE0"/>
    <w:rsid w:val="00491F39"/>
    <w:rsid w:val="0049245A"/>
    <w:rsid w:val="00492C61"/>
    <w:rsid w:val="004932BA"/>
    <w:rsid w:val="00493315"/>
    <w:rsid w:val="00493E03"/>
    <w:rsid w:val="0049445F"/>
    <w:rsid w:val="004944BE"/>
    <w:rsid w:val="00494A59"/>
    <w:rsid w:val="00494D20"/>
    <w:rsid w:val="00495CFF"/>
    <w:rsid w:val="00496537"/>
    <w:rsid w:val="00496AE2"/>
    <w:rsid w:val="00497296"/>
    <w:rsid w:val="00497CC3"/>
    <w:rsid w:val="004A052D"/>
    <w:rsid w:val="004A06D5"/>
    <w:rsid w:val="004A0A19"/>
    <w:rsid w:val="004A16EF"/>
    <w:rsid w:val="004A1E2D"/>
    <w:rsid w:val="004A2530"/>
    <w:rsid w:val="004A2B8A"/>
    <w:rsid w:val="004A4747"/>
    <w:rsid w:val="004A527E"/>
    <w:rsid w:val="004A6BDC"/>
    <w:rsid w:val="004A6EBB"/>
    <w:rsid w:val="004B0225"/>
    <w:rsid w:val="004B10A9"/>
    <w:rsid w:val="004B1D68"/>
    <w:rsid w:val="004B207C"/>
    <w:rsid w:val="004B272C"/>
    <w:rsid w:val="004B418F"/>
    <w:rsid w:val="004B41C2"/>
    <w:rsid w:val="004B5844"/>
    <w:rsid w:val="004B59AC"/>
    <w:rsid w:val="004B5E30"/>
    <w:rsid w:val="004B5EAD"/>
    <w:rsid w:val="004B6967"/>
    <w:rsid w:val="004B6FD3"/>
    <w:rsid w:val="004B73C2"/>
    <w:rsid w:val="004C02F6"/>
    <w:rsid w:val="004C2199"/>
    <w:rsid w:val="004C222E"/>
    <w:rsid w:val="004C2C60"/>
    <w:rsid w:val="004C3249"/>
    <w:rsid w:val="004C343F"/>
    <w:rsid w:val="004C3E0B"/>
    <w:rsid w:val="004C3FAD"/>
    <w:rsid w:val="004C432B"/>
    <w:rsid w:val="004C4623"/>
    <w:rsid w:val="004C4C87"/>
    <w:rsid w:val="004C4D94"/>
    <w:rsid w:val="004C565D"/>
    <w:rsid w:val="004C61FC"/>
    <w:rsid w:val="004C6478"/>
    <w:rsid w:val="004C659A"/>
    <w:rsid w:val="004C6A49"/>
    <w:rsid w:val="004C7CA2"/>
    <w:rsid w:val="004D09AD"/>
    <w:rsid w:val="004D18BF"/>
    <w:rsid w:val="004D1917"/>
    <w:rsid w:val="004D1B9D"/>
    <w:rsid w:val="004D2499"/>
    <w:rsid w:val="004D2DCE"/>
    <w:rsid w:val="004D3317"/>
    <w:rsid w:val="004D422F"/>
    <w:rsid w:val="004D4534"/>
    <w:rsid w:val="004D53B8"/>
    <w:rsid w:val="004D5962"/>
    <w:rsid w:val="004D5996"/>
    <w:rsid w:val="004D5D4F"/>
    <w:rsid w:val="004D6729"/>
    <w:rsid w:val="004D78DA"/>
    <w:rsid w:val="004D7A45"/>
    <w:rsid w:val="004E0EED"/>
    <w:rsid w:val="004E0F89"/>
    <w:rsid w:val="004E1AA8"/>
    <w:rsid w:val="004E26D6"/>
    <w:rsid w:val="004E403D"/>
    <w:rsid w:val="004E43E3"/>
    <w:rsid w:val="004E4BFF"/>
    <w:rsid w:val="004E628E"/>
    <w:rsid w:val="004E6F8A"/>
    <w:rsid w:val="004F0D08"/>
    <w:rsid w:val="004F220F"/>
    <w:rsid w:val="004F282F"/>
    <w:rsid w:val="004F33DC"/>
    <w:rsid w:val="004F3D35"/>
    <w:rsid w:val="004F4985"/>
    <w:rsid w:val="004F53A7"/>
    <w:rsid w:val="004F5B47"/>
    <w:rsid w:val="004F5FD9"/>
    <w:rsid w:val="004F65F8"/>
    <w:rsid w:val="004F6782"/>
    <w:rsid w:val="004F6883"/>
    <w:rsid w:val="004F69CC"/>
    <w:rsid w:val="004F6F58"/>
    <w:rsid w:val="004F77E9"/>
    <w:rsid w:val="005009C5"/>
    <w:rsid w:val="005009FE"/>
    <w:rsid w:val="00500A85"/>
    <w:rsid w:val="00500A88"/>
    <w:rsid w:val="005019D3"/>
    <w:rsid w:val="00501B58"/>
    <w:rsid w:val="005024CD"/>
    <w:rsid w:val="00502576"/>
    <w:rsid w:val="005025CA"/>
    <w:rsid w:val="00502CC8"/>
    <w:rsid w:val="00503439"/>
    <w:rsid w:val="0050389C"/>
    <w:rsid w:val="005051B4"/>
    <w:rsid w:val="005056A3"/>
    <w:rsid w:val="00507D63"/>
    <w:rsid w:val="005107AD"/>
    <w:rsid w:val="0051242A"/>
    <w:rsid w:val="005139E1"/>
    <w:rsid w:val="005156F8"/>
    <w:rsid w:val="00515C1D"/>
    <w:rsid w:val="00516075"/>
    <w:rsid w:val="0051631D"/>
    <w:rsid w:val="00516C9D"/>
    <w:rsid w:val="00516FFB"/>
    <w:rsid w:val="005174B3"/>
    <w:rsid w:val="00517B57"/>
    <w:rsid w:val="00517D74"/>
    <w:rsid w:val="00520D4B"/>
    <w:rsid w:val="00521238"/>
    <w:rsid w:val="005217AB"/>
    <w:rsid w:val="00522005"/>
    <w:rsid w:val="005223B8"/>
    <w:rsid w:val="00522C99"/>
    <w:rsid w:val="00523066"/>
    <w:rsid w:val="0052332A"/>
    <w:rsid w:val="00523901"/>
    <w:rsid w:val="00524034"/>
    <w:rsid w:val="0052408C"/>
    <w:rsid w:val="00524E0E"/>
    <w:rsid w:val="00525C8E"/>
    <w:rsid w:val="00527122"/>
    <w:rsid w:val="00527440"/>
    <w:rsid w:val="00527699"/>
    <w:rsid w:val="00527807"/>
    <w:rsid w:val="00527D1A"/>
    <w:rsid w:val="00527D5C"/>
    <w:rsid w:val="00527F5A"/>
    <w:rsid w:val="00530751"/>
    <w:rsid w:val="00530800"/>
    <w:rsid w:val="00530908"/>
    <w:rsid w:val="00530A8F"/>
    <w:rsid w:val="00530D76"/>
    <w:rsid w:val="00530FA6"/>
    <w:rsid w:val="00530FCF"/>
    <w:rsid w:val="005311FB"/>
    <w:rsid w:val="0053183D"/>
    <w:rsid w:val="00531B8B"/>
    <w:rsid w:val="00532308"/>
    <w:rsid w:val="005325EA"/>
    <w:rsid w:val="0053277B"/>
    <w:rsid w:val="00532F6C"/>
    <w:rsid w:val="00533792"/>
    <w:rsid w:val="0053440F"/>
    <w:rsid w:val="00534F06"/>
    <w:rsid w:val="00536372"/>
    <w:rsid w:val="005363EF"/>
    <w:rsid w:val="0054044B"/>
    <w:rsid w:val="00540BD0"/>
    <w:rsid w:val="0054116C"/>
    <w:rsid w:val="00541280"/>
    <w:rsid w:val="005415D0"/>
    <w:rsid w:val="005415F5"/>
    <w:rsid w:val="00542333"/>
    <w:rsid w:val="0054249A"/>
    <w:rsid w:val="00542541"/>
    <w:rsid w:val="00542911"/>
    <w:rsid w:val="00542928"/>
    <w:rsid w:val="0054306B"/>
    <w:rsid w:val="005438F8"/>
    <w:rsid w:val="00543E86"/>
    <w:rsid w:val="005447E3"/>
    <w:rsid w:val="00544AAE"/>
    <w:rsid w:val="00544D40"/>
    <w:rsid w:val="0054628D"/>
    <w:rsid w:val="0054658A"/>
    <w:rsid w:val="00546AFE"/>
    <w:rsid w:val="0054735C"/>
    <w:rsid w:val="00547CE3"/>
    <w:rsid w:val="00547D25"/>
    <w:rsid w:val="005503B3"/>
    <w:rsid w:val="00550E8A"/>
    <w:rsid w:val="005515FC"/>
    <w:rsid w:val="00552907"/>
    <w:rsid w:val="00552BDC"/>
    <w:rsid w:val="00554646"/>
    <w:rsid w:val="00554B85"/>
    <w:rsid w:val="00555530"/>
    <w:rsid w:val="0055556A"/>
    <w:rsid w:val="00555CFF"/>
    <w:rsid w:val="00557564"/>
    <w:rsid w:val="005576EF"/>
    <w:rsid w:val="00557D95"/>
    <w:rsid w:val="00560D88"/>
    <w:rsid w:val="00561058"/>
    <w:rsid w:val="005610B4"/>
    <w:rsid w:val="005612FE"/>
    <w:rsid w:val="005622DF"/>
    <w:rsid w:val="005624E4"/>
    <w:rsid w:val="00563FD0"/>
    <w:rsid w:val="00564F6E"/>
    <w:rsid w:val="00565000"/>
    <w:rsid w:val="00565BFF"/>
    <w:rsid w:val="00567188"/>
    <w:rsid w:val="00567CB5"/>
    <w:rsid w:val="00570715"/>
    <w:rsid w:val="005708C8"/>
    <w:rsid w:val="0057150C"/>
    <w:rsid w:val="00571B3B"/>
    <w:rsid w:val="00572629"/>
    <w:rsid w:val="00573C2D"/>
    <w:rsid w:val="0057415D"/>
    <w:rsid w:val="005742DE"/>
    <w:rsid w:val="00575267"/>
    <w:rsid w:val="00575390"/>
    <w:rsid w:val="00576108"/>
    <w:rsid w:val="00576A52"/>
    <w:rsid w:val="00576C7F"/>
    <w:rsid w:val="00576E35"/>
    <w:rsid w:val="00577059"/>
    <w:rsid w:val="00577978"/>
    <w:rsid w:val="00580AFB"/>
    <w:rsid w:val="005825EB"/>
    <w:rsid w:val="00582C65"/>
    <w:rsid w:val="005836DB"/>
    <w:rsid w:val="00583B40"/>
    <w:rsid w:val="00584D60"/>
    <w:rsid w:val="00585321"/>
    <w:rsid w:val="005853C3"/>
    <w:rsid w:val="0058564A"/>
    <w:rsid w:val="00585783"/>
    <w:rsid w:val="00585A3E"/>
    <w:rsid w:val="00586D3A"/>
    <w:rsid w:val="00586F49"/>
    <w:rsid w:val="0059005B"/>
    <w:rsid w:val="0059009E"/>
    <w:rsid w:val="0059060F"/>
    <w:rsid w:val="00590821"/>
    <w:rsid w:val="00592FD1"/>
    <w:rsid w:val="00593155"/>
    <w:rsid w:val="00594A74"/>
    <w:rsid w:val="00594D85"/>
    <w:rsid w:val="00595C8F"/>
    <w:rsid w:val="005960C9"/>
    <w:rsid w:val="00597371"/>
    <w:rsid w:val="005A02CE"/>
    <w:rsid w:val="005A1616"/>
    <w:rsid w:val="005A221C"/>
    <w:rsid w:val="005A285B"/>
    <w:rsid w:val="005A3BC9"/>
    <w:rsid w:val="005A4391"/>
    <w:rsid w:val="005A51E1"/>
    <w:rsid w:val="005A632B"/>
    <w:rsid w:val="005A671D"/>
    <w:rsid w:val="005A68DA"/>
    <w:rsid w:val="005A72A4"/>
    <w:rsid w:val="005A7876"/>
    <w:rsid w:val="005B05E1"/>
    <w:rsid w:val="005B1445"/>
    <w:rsid w:val="005B152B"/>
    <w:rsid w:val="005B232F"/>
    <w:rsid w:val="005B244E"/>
    <w:rsid w:val="005B3022"/>
    <w:rsid w:val="005B3476"/>
    <w:rsid w:val="005B4978"/>
    <w:rsid w:val="005B4B77"/>
    <w:rsid w:val="005B4CD2"/>
    <w:rsid w:val="005B4E40"/>
    <w:rsid w:val="005B4F61"/>
    <w:rsid w:val="005B584B"/>
    <w:rsid w:val="005B6995"/>
    <w:rsid w:val="005B72C9"/>
    <w:rsid w:val="005B79D2"/>
    <w:rsid w:val="005B7C1B"/>
    <w:rsid w:val="005B7D86"/>
    <w:rsid w:val="005C0471"/>
    <w:rsid w:val="005C0785"/>
    <w:rsid w:val="005C0C77"/>
    <w:rsid w:val="005C13AB"/>
    <w:rsid w:val="005C1576"/>
    <w:rsid w:val="005C1838"/>
    <w:rsid w:val="005C1A8A"/>
    <w:rsid w:val="005C1F46"/>
    <w:rsid w:val="005C2A38"/>
    <w:rsid w:val="005C2E68"/>
    <w:rsid w:val="005C3D02"/>
    <w:rsid w:val="005C4667"/>
    <w:rsid w:val="005C5759"/>
    <w:rsid w:val="005C5F98"/>
    <w:rsid w:val="005C6C29"/>
    <w:rsid w:val="005C72C2"/>
    <w:rsid w:val="005C7310"/>
    <w:rsid w:val="005C762D"/>
    <w:rsid w:val="005C7DB7"/>
    <w:rsid w:val="005D022E"/>
    <w:rsid w:val="005D02BE"/>
    <w:rsid w:val="005D1002"/>
    <w:rsid w:val="005D18FC"/>
    <w:rsid w:val="005D26CB"/>
    <w:rsid w:val="005D2FEC"/>
    <w:rsid w:val="005D3972"/>
    <w:rsid w:val="005D4819"/>
    <w:rsid w:val="005D50ED"/>
    <w:rsid w:val="005D56DD"/>
    <w:rsid w:val="005D5D17"/>
    <w:rsid w:val="005D5DA9"/>
    <w:rsid w:val="005D6A4F"/>
    <w:rsid w:val="005D7FDB"/>
    <w:rsid w:val="005E0B01"/>
    <w:rsid w:val="005E1CC1"/>
    <w:rsid w:val="005E2091"/>
    <w:rsid w:val="005E2F3D"/>
    <w:rsid w:val="005E337B"/>
    <w:rsid w:val="005E3BE8"/>
    <w:rsid w:val="005E4C72"/>
    <w:rsid w:val="005E608F"/>
    <w:rsid w:val="005E6F6C"/>
    <w:rsid w:val="005E732C"/>
    <w:rsid w:val="005E76B1"/>
    <w:rsid w:val="005E7DC1"/>
    <w:rsid w:val="005F0AE8"/>
    <w:rsid w:val="005F0E76"/>
    <w:rsid w:val="005F141B"/>
    <w:rsid w:val="005F20EC"/>
    <w:rsid w:val="005F2BBF"/>
    <w:rsid w:val="005F414B"/>
    <w:rsid w:val="005F4352"/>
    <w:rsid w:val="005F5470"/>
    <w:rsid w:val="005F54CD"/>
    <w:rsid w:val="005F5500"/>
    <w:rsid w:val="005F618B"/>
    <w:rsid w:val="005F6408"/>
    <w:rsid w:val="005F6409"/>
    <w:rsid w:val="005F6ACF"/>
    <w:rsid w:val="00600C23"/>
    <w:rsid w:val="00600D09"/>
    <w:rsid w:val="00601069"/>
    <w:rsid w:val="006011E5"/>
    <w:rsid w:val="00601276"/>
    <w:rsid w:val="0060160A"/>
    <w:rsid w:val="00601CC5"/>
    <w:rsid w:val="00602080"/>
    <w:rsid w:val="006024DE"/>
    <w:rsid w:val="00602E79"/>
    <w:rsid w:val="006044F0"/>
    <w:rsid w:val="00604ED1"/>
    <w:rsid w:val="00605D76"/>
    <w:rsid w:val="00605E0F"/>
    <w:rsid w:val="006061D8"/>
    <w:rsid w:val="0060662C"/>
    <w:rsid w:val="00606B65"/>
    <w:rsid w:val="00606C4E"/>
    <w:rsid w:val="00606F66"/>
    <w:rsid w:val="00607323"/>
    <w:rsid w:val="00607464"/>
    <w:rsid w:val="00607A0B"/>
    <w:rsid w:val="00610436"/>
    <w:rsid w:val="00610465"/>
    <w:rsid w:val="00610563"/>
    <w:rsid w:val="00610C72"/>
    <w:rsid w:val="00610E1C"/>
    <w:rsid w:val="00610E35"/>
    <w:rsid w:val="006111E8"/>
    <w:rsid w:val="006112CA"/>
    <w:rsid w:val="006117AF"/>
    <w:rsid w:val="00612118"/>
    <w:rsid w:val="0061358A"/>
    <w:rsid w:val="00613E97"/>
    <w:rsid w:val="00614666"/>
    <w:rsid w:val="00614B1A"/>
    <w:rsid w:val="00614BBD"/>
    <w:rsid w:val="0061505D"/>
    <w:rsid w:val="00615B9A"/>
    <w:rsid w:val="00616E08"/>
    <w:rsid w:val="006174A4"/>
    <w:rsid w:val="00617606"/>
    <w:rsid w:val="00617638"/>
    <w:rsid w:val="00620545"/>
    <w:rsid w:val="00620B4D"/>
    <w:rsid w:val="00621F23"/>
    <w:rsid w:val="00623EF7"/>
    <w:rsid w:val="00624176"/>
    <w:rsid w:val="00624C69"/>
    <w:rsid w:val="00626CC1"/>
    <w:rsid w:val="006271A4"/>
    <w:rsid w:val="00627B9C"/>
    <w:rsid w:val="00630027"/>
    <w:rsid w:val="00630A94"/>
    <w:rsid w:val="00631BD8"/>
    <w:rsid w:val="00632249"/>
    <w:rsid w:val="00632422"/>
    <w:rsid w:val="006325A1"/>
    <w:rsid w:val="006339D7"/>
    <w:rsid w:val="00633DD2"/>
    <w:rsid w:val="00634590"/>
    <w:rsid w:val="00634A30"/>
    <w:rsid w:val="00634F9B"/>
    <w:rsid w:val="0063514B"/>
    <w:rsid w:val="00635E64"/>
    <w:rsid w:val="00636E2E"/>
    <w:rsid w:val="006370D2"/>
    <w:rsid w:val="006376AB"/>
    <w:rsid w:val="00637EE2"/>
    <w:rsid w:val="006403DD"/>
    <w:rsid w:val="00640955"/>
    <w:rsid w:val="006417B9"/>
    <w:rsid w:val="00643E43"/>
    <w:rsid w:val="00643E92"/>
    <w:rsid w:val="00646006"/>
    <w:rsid w:val="0064632D"/>
    <w:rsid w:val="00646FB8"/>
    <w:rsid w:val="0065001A"/>
    <w:rsid w:val="00650030"/>
    <w:rsid w:val="00651195"/>
    <w:rsid w:val="00652167"/>
    <w:rsid w:val="006524F6"/>
    <w:rsid w:val="00652AA7"/>
    <w:rsid w:val="00653043"/>
    <w:rsid w:val="006538F3"/>
    <w:rsid w:val="006559AF"/>
    <w:rsid w:val="00655F23"/>
    <w:rsid w:val="0065715D"/>
    <w:rsid w:val="006571F9"/>
    <w:rsid w:val="006577AD"/>
    <w:rsid w:val="00657876"/>
    <w:rsid w:val="00657FB1"/>
    <w:rsid w:val="00660A97"/>
    <w:rsid w:val="006621B1"/>
    <w:rsid w:val="006626B4"/>
    <w:rsid w:val="00663C0A"/>
    <w:rsid w:val="0066447C"/>
    <w:rsid w:val="006646D0"/>
    <w:rsid w:val="0066557C"/>
    <w:rsid w:val="00665ECA"/>
    <w:rsid w:val="006660A7"/>
    <w:rsid w:val="00667B7B"/>
    <w:rsid w:val="00670D25"/>
    <w:rsid w:val="006714C3"/>
    <w:rsid w:val="00675109"/>
    <w:rsid w:val="00675762"/>
    <w:rsid w:val="00675BFC"/>
    <w:rsid w:val="00676ABA"/>
    <w:rsid w:val="00677255"/>
    <w:rsid w:val="00677D68"/>
    <w:rsid w:val="00680327"/>
    <w:rsid w:val="00680433"/>
    <w:rsid w:val="00680B0F"/>
    <w:rsid w:val="00681034"/>
    <w:rsid w:val="006819DE"/>
    <w:rsid w:val="00681D7C"/>
    <w:rsid w:val="00681F3D"/>
    <w:rsid w:val="00682AB7"/>
    <w:rsid w:val="00682D3C"/>
    <w:rsid w:val="00683564"/>
    <w:rsid w:val="00683B85"/>
    <w:rsid w:val="006841E4"/>
    <w:rsid w:val="0068528C"/>
    <w:rsid w:val="006856BC"/>
    <w:rsid w:val="006861A8"/>
    <w:rsid w:val="0068650C"/>
    <w:rsid w:val="00686A52"/>
    <w:rsid w:val="00687025"/>
    <w:rsid w:val="00687044"/>
    <w:rsid w:val="00687122"/>
    <w:rsid w:val="006871D5"/>
    <w:rsid w:val="006872E7"/>
    <w:rsid w:val="006900EC"/>
    <w:rsid w:val="006902DE"/>
    <w:rsid w:val="006908CB"/>
    <w:rsid w:val="00690B64"/>
    <w:rsid w:val="00691709"/>
    <w:rsid w:val="006930AC"/>
    <w:rsid w:val="00693218"/>
    <w:rsid w:val="00693942"/>
    <w:rsid w:val="0069426D"/>
    <w:rsid w:val="00694A3A"/>
    <w:rsid w:val="00695066"/>
    <w:rsid w:val="00695DB4"/>
    <w:rsid w:val="00697B07"/>
    <w:rsid w:val="00697F10"/>
    <w:rsid w:val="006A0447"/>
    <w:rsid w:val="006A07CC"/>
    <w:rsid w:val="006A0BBE"/>
    <w:rsid w:val="006A1033"/>
    <w:rsid w:val="006A12DE"/>
    <w:rsid w:val="006A1F0D"/>
    <w:rsid w:val="006A356C"/>
    <w:rsid w:val="006A37C8"/>
    <w:rsid w:val="006A4E63"/>
    <w:rsid w:val="006A7A32"/>
    <w:rsid w:val="006B07DF"/>
    <w:rsid w:val="006B36E7"/>
    <w:rsid w:val="006B3B20"/>
    <w:rsid w:val="006B3CA3"/>
    <w:rsid w:val="006B3F38"/>
    <w:rsid w:val="006B43AD"/>
    <w:rsid w:val="006B454A"/>
    <w:rsid w:val="006B574A"/>
    <w:rsid w:val="006B5B68"/>
    <w:rsid w:val="006B5DE3"/>
    <w:rsid w:val="006B6E97"/>
    <w:rsid w:val="006B752C"/>
    <w:rsid w:val="006B7545"/>
    <w:rsid w:val="006B798A"/>
    <w:rsid w:val="006C02D5"/>
    <w:rsid w:val="006C12F1"/>
    <w:rsid w:val="006C17A6"/>
    <w:rsid w:val="006C19A9"/>
    <w:rsid w:val="006C20E0"/>
    <w:rsid w:val="006C4AAA"/>
    <w:rsid w:val="006C548A"/>
    <w:rsid w:val="006C5626"/>
    <w:rsid w:val="006C71B0"/>
    <w:rsid w:val="006C79B6"/>
    <w:rsid w:val="006C7AB1"/>
    <w:rsid w:val="006D0CD6"/>
    <w:rsid w:val="006D1507"/>
    <w:rsid w:val="006D235F"/>
    <w:rsid w:val="006D371F"/>
    <w:rsid w:val="006D51F9"/>
    <w:rsid w:val="006D592D"/>
    <w:rsid w:val="006D5BCF"/>
    <w:rsid w:val="006D7779"/>
    <w:rsid w:val="006D78C6"/>
    <w:rsid w:val="006D798E"/>
    <w:rsid w:val="006E028C"/>
    <w:rsid w:val="006E0786"/>
    <w:rsid w:val="006E0851"/>
    <w:rsid w:val="006E12DA"/>
    <w:rsid w:val="006E1FED"/>
    <w:rsid w:val="006E2115"/>
    <w:rsid w:val="006E29A1"/>
    <w:rsid w:val="006E29A6"/>
    <w:rsid w:val="006E42E9"/>
    <w:rsid w:val="006E4B2E"/>
    <w:rsid w:val="006E5710"/>
    <w:rsid w:val="006E7946"/>
    <w:rsid w:val="006F0AC0"/>
    <w:rsid w:val="006F0FE6"/>
    <w:rsid w:val="006F1138"/>
    <w:rsid w:val="006F12FA"/>
    <w:rsid w:val="006F1BA0"/>
    <w:rsid w:val="006F25B9"/>
    <w:rsid w:val="006F40B6"/>
    <w:rsid w:val="006F5BF6"/>
    <w:rsid w:val="006F5C11"/>
    <w:rsid w:val="006F628A"/>
    <w:rsid w:val="006F64BA"/>
    <w:rsid w:val="006F6541"/>
    <w:rsid w:val="006F6BBB"/>
    <w:rsid w:val="006F6E9C"/>
    <w:rsid w:val="006F78AB"/>
    <w:rsid w:val="007012CA"/>
    <w:rsid w:val="007017BB"/>
    <w:rsid w:val="00701BFE"/>
    <w:rsid w:val="0070206B"/>
    <w:rsid w:val="00703606"/>
    <w:rsid w:val="00703C87"/>
    <w:rsid w:val="00704D1C"/>
    <w:rsid w:val="00704F14"/>
    <w:rsid w:val="0070515E"/>
    <w:rsid w:val="00705310"/>
    <w:rsid w:val="00706AE0"/>
    <w:rsid w:val="007117E3"/>
    <w:rsid w:val="00711B71"/>
    <w:rsid w:val="00712869"/>
    <w:rsid w:val="00713776"/>
    <w:rsid w:val="007138AC"/>
    <w:rsid w:val="00713989"/>
    <w:rsid w:val="00714CA2"/>
    <w:rsid w:val="00715AAF"/>
    <w:rsid w:val="00715E49"/>
    <w:rsid w:val="00716E6C"/>
    <w:rsid w:val="007176C5"/>
    <w:rsid w:val="007203C3"/>
    <w:rsid w:val="00720711"/>
    <w:rsid w:val="007219C0"/>
    <w:rsid w:val="0072227C"/>
    <w:rsid w:val="00722418"/>
    <w:rsid w:val="00722DE1"/>
    <w:rsid w:val="00723CC4"/>
    <w:rsid w:val="00723D5B"/>
    <w:rsid w:val="007245DD"/>
    <w:rsid w:val="007264C5"/>
    <w:rsid w:val="00727412"/>
    <w:rsid w:val="007279C1"/>
    <w:rsid w:val="0073009A"/>
    <w:rsid w:val="00732525"/>
    <w:rsid w:val="00732C9C"/>
    <w:rsid w:val="007330B3"/>
    <w:rsid w:val="00733E73"/>
    <w:rsid w:val="00734332"/>
    <w:rsid w:val="00734A00"/>
    <w:rsid w:val="007375D2"/>
    <w:rsid w:val="00737C21"/>
    <w:rsid w:val="00740007"/>
    <w:rsid w:val="00740BC4"/>
    <w:rsid w:val="00741073"/>
    <w:rsid w:val="00741785"/>
    <w:rsid w:val="0074181B"/>
    <w:rsid w:val="00741F31"/>
    <w:rsid w:val="00742112"/>
    <w:rsid w:val="00742152"/>
    <w:rsid w:val="007421E2"/>
    <w:rsid w:val="007427C6"/>
    <w:rsid w:val="00742937"/>
    <w:rsid w:val="00745032"/>
    <w:rsid w:val="00745190"/>
    <w:rsid w:val="00745D0F"/>
    <w:rsid w:val="00746296"/>
    <w:rsid w:val="0074653A"/>
    <w:rsid w:val="00747838"/>
    <w:rsid w:val="00747C09"/>
    <w:rsid w:val="007508D3"/>
    <w:rsid w:val="00750A5A"/>
    <w:rsid w:val="00751E9F"/>
    <w:rsid w:val="0075222A"/>
    <w:rsid w:val="00752DDA"/>
    <w:rsid w:val="00752E3A"/>
    <w:rsid w:val="00753115"/>
    <w:rsid w:val="0075349F"/>
    <w:rsid w:val="007550B2"/>
    <w:rsid w:val="007550B6"/>
    <w:rsid w:val="00755FBD"/>
    <w:rsid w:val="007561C3"/>
    <w:rsid w:val="007561DD"/>
    <w:rsid w:val="00757238"/>
    <w:rsid w:val="00757E88"/>
    <w:rsid w:val="00757FA3"/>
    <w:rsid w:val="00757FAC"/>
    <w:rsid w:val="0076016C"/>
    <w:rsid w:val="00760629"/>
    <w:rsid w:val="00760E15"/>
    <w:rsid w:val="00761267"/>
    <w:rsid w:val="00761ACC"/>
    <w:rsid w:val="00761CF0"/>
    <w:rsid w:val="00761FDC"/>
    <w:rsid w:val="00762CA1"/>
    <w:rsid w:val="00762ECE"/>
    <w:rsid w:val="00763368"/>
    <w:rsid w:val="007647E7"/>
    <w:rsid w:val="0076523C"/>
    <w:rsid w:val="00765A15"/>
    <w:rsid w:val="00766344"/>
    <w:rsid w:val="00766886"/>
    <w:rsid w:val="00767E79"/>
    <w:rsid w:val="0077087E"/>
    <w:rsid w:val="0077092B"/>
    <w:rsid w:val="00770F85"/>
    <w:rsid w:val="00771366"/>
    <w:rsid w:val="00771809"/>
    <w:rsid w:val="007722E2"/>
    <w:rsid w:val="0077260F"/>
    <w:rsid w:val="00773A5A"/>
    <w:rsid w:val="00773F13"/>
    <w:rsid w:val="00773F6E"/>
    <w:rsid w:val="007742A0"/>
    <w:rsid w:val="007748EB"/>
    <w:rsid w:val="00774EAF"/>
    <w:rsid w:val="007751E9"/>
    <w:rsid w:val="007756C3"/>
    <w:rsid w:val="00776613"/>
    <w:rsid w:val="007767B8"/>
    <w:rsid w:val="00776900"/>
    <w:rsid w:val="00777C4C"/>
    <w:rsid w:val="00780E5D"/>
    <w:rsid w:val="007814D4"/>
    <w:rsid w:val="007816CF"/>
    <w:rsid w:val="0078171C"/>
    <w:rsid w:val="00782515"/>
    <w:rsid w:val="00783E4A"/>
    <w:rsid w:val="00783E9A"/>
    <w:rsid w:val="00783F72"/>
    <w:rsid w:val="007844BD"/>
    <w:rsid w:val="00785657"/>
    <w:rsid w:val="00785B45"/>
    <w:rsid w:val="007871AC"/>
    <w:rsid w:val="00787700"/>
    <w:rsid w:val="00787E6E"/>
    <w:rsid w:val="00790188"/>
    <w:rsid w:val="0079064C"/>
    <w:rsid w:val="00790ED2"/>
    <w:rsid w:val="0079138B"/>
    <w:rsid w:val="007918ED"/>
    <w:rsid w:val="00791D18"/>
    <w:rsid w:val="00791DC5"/>
    <w:rsid w:val="00792012"/>
    <w:rsid w:val="007944A7"/>
    <w:rsid w:val="00795029"/>
    <w:rsid w:val="007950E2"/>
    <w:rsid w:val="007951B0"/>
    <w:rsid w:val="00795E1F"/>
    <w:rsid w:val="007961CB"/>
    <w:rsid w:val="00796A25"/>
    <w:rsid w:val="00797832"/>
    <w:rsid w:val="007A0C71"/>
    <w:rsid w:val="007A1225"/>
    <w:rsid w:val="007A159D"/>
    <w:rsid w:val="007A1683"/>
    <w:rsid w:val="007A2A16"/>
    <w:rsid w:val="007A38BB"/>
    <w:rsid w:val="007A420D"/>
    <w:rsid w:val="007A4B61"/>
    <w:rsid w:val="007A555B"/>
    <w:rsid w:val="007A5798"/>
    <w:rsid w:val="007A644D"/>
    <w:rsid w:val="007A687E"/>
    <w:rsid w:val="007A68CE"/>
    <w:rsid w:val="007A69B4"/>
    <w:rsid w:val="007A756F"/>
    <w:rsid w:val="007A7CAF"/>
    <w:rsid w:val="007B15AA"/>
    <w:rsid w:val="007B15DF"/>
    <w:rsid w:val="007B1A70"/>
    <w:rsid w:val="007B1EC5"/>
    <w:rsid w:val="007B2236"/>
    <w:rsid w:val="007B2543"/>
    <w:rsid w:val="007B61E4"/>
    <w:rsid w:val="007B62A1"/>
    <w:rsid w:val="007B6960"/>
    <w:rsid w:val="007B71B5"/>
    <w:rsid w:val="007B7E11"/>
    <w:rsid w:val="007C1AEA"/>
    <w:rsid w:val="007C2161"/>
    <w:rsid w:val="007C253D"/>
    <w:rsid w:val="007C25BA"/>
    <w:rsid w:val="007C285D"/>
    <w:rsid w:val="007C302C"/>
    <w:rsid w:val="007C3131"/>
    <w:rsid w:val="007C3AC1"/>
    <w:rsid w:val="007C3AF2"/>
    <w:rsid w:val="007C3E6C"/>
    <w:rsid w:val="007C4389"/>
    <w:rsid w:val="007C5698"/>
    <w:rsid w:val="007C65E0"/>
    <w:rsid w:val="007C6A41"/>
    <w:rsid w:val="007C7E82"/>
    <w:rsid w:val="007D00F9"/>
    <w:rsid w:val="007D085C"/>
    <w:rsid w:val="007D159F"/>
    <w:rsid w:val="007D17AF"/>
    <w:rsid w:val="007D22B9"/>
    <w:rsid w:val="007D2A08"/>
    <w:rsid w:val="007D5B05"/>
    <w:rsid w:val="007D60BE"/>
    <w:rsid w:val="007D66F8"/>
    <w:rsid w:val="007D6A3D"/>
    <w:rsid w:val="007D6E1D"/>
    <w:rsid w:val="007D7C81"/>
    <w:rsid w:val="007D7D6D"/>
    <w:rsid w:val="007E022D"/>
    <w:rsid w:val="007E0940"/>
    <w:rsid w:val="007E250D"/>
    <w:rsid w:val="007E27A3"/>
    <w:rsid w:val="007E284C"/>
    <w:rsid w:val="007E2D2B"/>
    <w:rsid w:val="007E30CE"/>
    <w:rsid w:val="007E3F05"/>
    <w:rsid w:val="007E454B"/>
    <w:rsid w:val="007E5909"/>
    <w:rsid w:val="007E59DA"/>
    <w:rsid w:val="007E5E9F"/>
    <w:rsid w:val="007E6FD5"/>
    <w:rsid w:val="007E7901"/>
    <w:rsid w:val="007E7BF0"/>
    <w:rsid w:val="007F0268"/>
    <w:rsid w:val="007F062D"/>
    <w:rsid w:val="007F0EB7"/>
    <w:rsid w:val="007F163E"/>
    <w:rsid w:val="007F1712"/>
    <w:rsid w:val="007F17B6"/>
    <w:rsid w:val="007F1CF5"/>
    <w:rsid w:val="007F20FF"/>
    <w:rsid w:val="007F314F"/>
    <w:rsid w:val="007F34A5"/>
    <w:rsid w:val="007F390A"/>
    <w:rsid w:val="007F3F66"/>
    <w:rsid w:val="007F4396"/>
    <w:rsid w:val="007F5685"/>
    <w:rsid w:val="007F5A01"/>
    <w:rsid w:val="007F5D7E"/>
    <w:rsid w:val="007F71FC"/>
    <w:rsid w:val="007F74CF"/>
    <w:rsid w:val="00800846"/>
    <w:rsid w:val="00800CE5"/>
    <w:rsid w:val="0080194E"/>
    <w:rsid w:val="008038BC"/>
    <w:rsid w:val="00803D5A"/>
    <w:rsid w:val="00803ED5"/>
    <w:rsid w:val="00804092"/>
    <w:rsid w:val="0080423D"/>
    <w:rsid w:val="008049A2"/>
    <w:rsid w:val="008049AE"/>
    <w:rsid w:val="00805134"/>
    <w:rsid w:val="00805359"/>
    <w:rsid w:val="0080679F"/>
    <w:rsid w:val="008067EB"/>
    <w:rsid w:val="00806D8A"/>
    <w:rsid w:val="00806FFF"/>
    <w:rsid w:val="0080705B"/>
    <w:rsid w:val="0081029B"/>
    <w:rsid w:val="008115D6"/>
    <w:rsid w:val="008120BC"/>
    <w:rsid w:val="00813904"/>
    <w:rsid w:val="008140CE"/>
    <w:rsid w:val="00816B02"/>
    <w:rsid w:val="00817E64"/>
    <w:rsid w:val="008207C4"/>
    <w:rsid w:val="00820980"/>
    <w:rsid w:val="00821159"/>
    <w:rsid w:val="00821B53"/>
    <w:rsid w:val="00823215"/>
    <w:rsid w:val="008239A4"/>
    <w:rsid w:val="00826697"/>
    <w:rsid w:val="008272E4"/>
    <w:rsid w:val="00827646"/>
    <w:rsid w:val="0083039C"/>
    <w:rsid w:val="00830A48"/>
    <w:rsid w:val="00830D80"/>
    <w:rsid w:val="00831020"/>
    <w:rsid w:val="0083107F"/>
    <w:rsid w:val="008318B4"/>
    <w:rsid w:val="00832B76"/>
    <w:rsid w:val="00834B5F"/>
    <w:rsid w:val="008350CC"/>
    <w:rsid w:val="00835226"/>
    <w:rsid w:val="008357E8"/>
    <w:rsid w:val="008358E0"/>
    <w:rsid w:val="00835954"/>
    <w:rsid w:val="00835AAE"/>
    <w:rsid w:val="00835D3D"/>
    <w:rsid w:val="00836D08"/>
    <w:rsid w:val="008370B1"/>
    <w:rsid w:val="00837330"/>
    <w:rsid w:val="0083733E"/>
    <w:rsid w:val="00837891"/>
    <w:rsid w:val="008379E6"/>
    <w:rsid w:val="00837B09"/>
    <w:rsid w:val="00837B74"/>
    <w:rsid w:val="00842D87"/>
    <w:rsid w:val="00843C30"/>
    <w:rsid w:val="00844443"/>
    <w:rsid w:val="00844E7F"/>
    <w:rsid w:val="0084680A"/>
    <w:rsid w:val="0084681F"/>
    <w:rsid w:val="00846FFE"/>
    <w:rsid w:val="00847875"/>
    <w:rsid w:val="00850C73"/>
    <w:rsid w:val="00850CFD"/>
    <w:rsid w:val="00851371"/>
    <w:rsid w:val="0085151B"/>
    <w:rsid w:val="0085298A"/>
    <w:rsid w:val="00852EB7"/>
    <w:rsid w:val="00854C88"/>
    <w:rsid w:val="00854D8B"/>
    <w:rsid w:val="008550DC"/>
    <w:rsid w:val="00855656"/>
    <w:rsid w:val="00855BB6"/>
    <w:rsid w:val="00855D76"/>
    <w:rsid w:val="00856486"/>
    <w:rsid w:val="00856652"/>
    <w:rsid w:val="00856749"/>
    <w:rsid w:val="0085706D"/>
    <w:rsid w:val="0085717F"/>
    <w:rsid w:val="008577EB"/>
    <w:rsid w:val="0086121B"/>
    <w:rsid w:val="00861B78"/>
    <w:rsid w:val="00861D43"/>
    <w:rsid w:val="008626B2"/>
    <w:rsid w:val="008630F8"/>
    <w:rsid w:val="008631C6"/>
    <w:rsid w:val="00863456"/>
    <w:rsid w:val="0086397C"/>
    <w:rsid w:val="00863B65"/>
    <w:rsid w:val="008643AB"/>
    <w:rsid w:val="0086623E"/>
    <w:rsid w:val="00867269"/>
    <w:rsid w:val="0086761A"/>
    <w:rsid w:val="00867EA8"/>
    <w:rsid w:val="008702A4"/>
    <w:rsid w:val="008706D2"/>
    <w:rsid w:val="00871D24"/>
    <w:rsid w:val="00871D6F"/>
    <w:rsid w:val="0087282C"/>
    <w:rsid w:val="00872F7F"/>
    <w:rsid w:val="0087316B"/>
    <w:rsid w:val="008732D9"/>
    <w:rsid w:val="0087355B"/>
    <w:rsid w:val="00873CD5"/>
    <w:rsid w:val="00875991"/>
    <w:rsid w:val="00875D50"/>
    <w:rsid w:val="0087626B"/>
    <w:rsid w:val="0087749B"/>
    <w:rsid w:val="008816C3"/>
    <w:rsid w:val="00881757"/>
    <w:rsid w:val="0088276C"/>
    <w:rsid w:val="008835D9"/>
    <w:rsid w:val="00883AEA"/>
    <w:rsid w:val="00885EB0"/>
    <w:rsid w:val="00885FFE"/>
    <w:rsid w:val="0088648A"/>
    <w:rsid w:val="0088652B"/>
    <w:rsid w:val="00886ABF"/>
    <w:rsid w:val="00886C96"/>
    <w:rsid w:val="00886E3C"/>
    <w:rsid w:val="00886ED5"/>
    <w:rsid w:val="00887B99"/>
    <w:rsid w:val="00890D14"/>
    <w:rsid w:val="0089136E"/>
    <w:rsid w:val="008917D6"/>
    <w:rsid w:val="0089249E"/>
    <w:rsid w:val="008928B8"/>
    <w:rsid w:val="008936C0"/>
    <w:rsid w:val="00893F61"/>
    <w:rsid w:val="00894551"/>
    <w:rsid w:val="00894934"/>
    <w:rsid w:val="008967D5"/>
    <w:rsid w:val="00896989"/>
    <w:rsid w:val="00896D0E"/>
    <w:rsid w:val="00897CD4"/>
    <w:rsid w:val="008A014F"/>
    <w:rsid w:val="008A05FB"/>
    <w:rsid w:val="008A09CC"/>
    <w:rsid w:val="008A13C9"/>
    <w:rsid w:val="008A2C91"/>
    <w:rsid w:val="008A4094"/>
    <w:rsid w:val="008A4A97"/>
    <w:rsid w:val="008A4B61"/>
    <w:rsid w:val="008A5086"/>
    <w:rsid w:val="008A620C"/>
    <w:rsid w:val="008A6AFB"/>
    <w:rsid w:val="008A6D54"/>
    <w:rsid w:val="008A7634"/>
    <w:rsid w:val="008A7AC9"/>
    <w:rsid w:val="008A7D9F"/>
    <w:rsid w:val="008B019D"/>
    <w:rsid w:val="008B0C65"/>
    <w:rsid w:val="008B10C5"/>
    <w:rsid w:val="008B1122"/>
    <w:rsid w:val="008B1FBC"/>
    <w:rsid w:val="008B2173"/>
    <w:rsid w:val="008B2710"/>
    <w:rsid w:val="008B2AEA"/>
    <w:rsid w:val="008B3086"/>
    <w:rsid w:val="008B30F7"/>
    <w:rsid w:val="008B3163"/>
    <w:rsid w:val="008B3D85"/>
    <w:rsid w:val="008B3DA9"/>
    <w:rsid w:val="008B4027"/>
    <w:rsid w:val="008B4676"/>
    <w:rsid w:val="008B5C8A"/>
    <w:rsid w:val="008B70E3"/>
    <w:rsid w:val="008B7DEE"/>
    <w:rsid w:val="008B7FA1"/>
    <w:rsid w:val="008C0ABE"/>
    <w:rsid w:val="008C18BF"/>
    <w:rsid w:val="008C19F9"/>
    <w:rsid w:val="008C1AB0"/>
    <w:rsid w:val="008C1C7D"/>
    <w:rsid w:val="008C2DAF"/>
    <w:rsid w:val="008C327D"/>
    <w:rsid w:val="008C3631"/>
    <w:rsid w:val="008C36A0"/>
    <w:rsid w:val="008C36B5"/>
    <w:rsid w:val="008C399B"/>
    <w:rsid w:val="008C3CEA"/>
    <w:rsid w:val="008C40E9"/>
    <w:rsid w:val="008C4C64"/>
    <w:rsid w:val="008C54DE"/>
    <w:rsid w:val="008C5E3B"/>
    <w:rsid w:val="008C741D"/>
    <w:rsid w:val="008C7EFE"/>
    <w:rsid w:val="008D0361"/>
    <w:rsid w:val="008D0C89"/>
    <w:rsid w:val="008D0EEE"/>
    <w:rsid w:val="008D204F"/>
    <w:rsid w:val="008D28C1"/>
    <w:rsid w:val="008D318D"/>
    <w:rsid w:val="008D34D1"/>
    <w:rsid w:val="008D47AD"/>
    <w:rsid w:val="008D480A"/>
    <w:rsid w:val="008D4A8D"/>
    <w:rsid w:val="008D4B40"/>
    <w:rsid w:val="008D5B86"/>
    <w:rsid w:val="008D6587"/>
    <w:rsid w:val="008D6DF0"/>
    <w:rsid w:val="008D740D"/>
    <w:rsid w:val="008D797B"/>
    <w:rsid w:val="008D7EBB"/>
    <w:rsid w:val="008E01CA"/>
    <w:rsid w:val="008E0E86"/>
    <w:rsid w:val="008E1306"/>
    <w:rsid w:val="008E166F"/>
    <w:rsid w:val="008E2255"/>
    <w:rsid w:val="008E2AD5"/>
    <w:rsid w:val="008E4269"/>
    <w:rsid w:val="008E55BB"/>
    <w:rsid w:val="008E56AD"/>
    <w:rsid w:val="008E5753"/>
    <w:rsid w:val="008E57A4"/>
    <w:rsid w:val="008E58AF"/>
    <w:rsid w:val="008E59D9"/>
    <w:rsid w:val="008E6592"/>
    <w:rsid w:val="008E6FF8"/>
    <w:rsid w:val="008E7582"/>
    <w:rsid w:val="008F04BA"/>
    <w:rsid w:val="008F0585"/>
    <w:rsid w:val="008F094E"/>
    <w:rsid w:val="008F1092"/>
    <w:rsid w:val="008F11F6"/>
    <w:rsid w:val="008F1A51"/>
    <w:rsid w:val="008F2A4F"/>
    <w:rsid w:val="008F2CEE"/>
    <w:rsid w:val="008F34BB"/>
    <w:rsid w:val="008F410B"/>
    <w:rsid w:val="008F415F"/>
    <w:rsid w:val="008F456A"/>
    <w:rsid w:val="008F57CE"/>
    <w:rsid w:val="008F60CA"/>
    <w:rsid w:val="008F7149"/>
    <w:rsid w:val="008F7C1A"/>
    <w:rsid w:val="00900B38"/>
    <w:rsid w:val="00900E57"/>
    <w:rsid w:val="009010C4"/>
    <w:rsid w:val="00901DD6"/>
    <w:rsid w:val="0090243F"/>
    <w:rsid w:val="00902F84"/>
    <w:rsid w:val="0090330A"/>
    <w:rsid w:val="00903E37"/>
    <w:rsid w:val="00904299"/>
    <w:rsid w:val="009048FD"/>
    <w:rsid w:val="00905067"/>
    <w:rsid w:val="00905348"/>
    <w:rsid w:val="009063A1"/>
    <w:rsid w:val="00907F06"/>
    <w:rsid w:val="00907F52"/>
    <w:rsid w:val="00907FA1"/>
    <w:rsid w:val="0091044E"/>
    <w:rsid w:val="00911040"/>
    <w:rsid w:val="009116B8"/>
    <w:rsid w:val="00912D4A"/>
    <w:rsid w:val="00913B41"/>
    <w:rsid w:val="00913F31"/>
    <w:rsid w:val="00916B12"/>
    <w:rsid w:val="00916DFF"/>
    <w:rsid w:val="00917876"/>
    <w:rsid w:val="00917B10"/>
    <w:rsid w:val="00917F24"/>
    <w:rsid w:val="009206F2"/>
    <w:rsid w:val="0092121A"/>
    <w:rsid w:val="00922177"/>
    <w:rsid w:val="009225B0"/>
    <w:rsid w:val="00922AF0"/>
    <w:rsid w:val="00922BFE"/>
    <w:rsid w:val="00923488"/>
    <w:rsid w:val="009239B4"/>
    <w:rsid w:val="00924159"/>
    <w:rsid w:val="0092447B"/>
    <w:rsid w:val="00924D63"/>
    <w:rsid w:val="00924FD6"/>
    <w:rsid w:val="00925433"/>
    <w:rsid w:val="00925484"/>
    <w:rsid w:val="009257AC"/>
    <w:rsid w:val="00925834"/>
    <w:rsid w:val="00925A16"/>
    <w:rsid w:val="00925DDF"/>
    <w:rsid w:val="00926ED8"/>
    <w:rsid w:val="00927133"/>
    <w:rsid w:val="009277DF"/>
    <w:rsid w:val="0092793B"/>
    <w:rsid w:val="009306FB"/>
    <w:rsid w:val="00930C7B"/>
    <w:rsid w:val="00930ECE"/>
    <w:rsid w:val="00931DA7"/>
    <w:rsid w:val="0093237C"/>
    <w:rsid w:val="00932510"/>
    <w:rsid w:val="00933E35"/>
    <w:rsid w:val="00934540"/>
    <w:rsid w:val="00934D85"/>
    <w:rsid w:val="00934EAC"/>
    <w:rsid w:val="0093515B"/>
    <w:rsid w:val="009404B1"/>
    <w:rsid w:val="00941F83"/>
    <w:rsid w:val="00942172"/>
    <w:rsid w:val="0094217E"/>
    <w:rsid w:val="009422B3"/>
    <w:rsid w:val="00943078"/>
    <w:rsid w:val="00943878"/>
    <w:rsid w:val="0094413E"/>
    <w:rsid w:val="0094417D"/>
    <w:rsid w:val="0094468B"/>
    <w:rsid w:val="00944FEC"/>
    <w:rsid w:val="0094551E"/>
    <w:rsid w:val="00945629"/>
    <w:rsid w:val="00946471"/>
    <w:rsid w:val="00946E14"/>
    <w:rsid w:val="009474F8"/>
    <w:rsid w:val="009475E9"/>
    <w:rsid w:val="00947C54"/>
    <w:rsid w:val="00947E64"/>
    <w:rsid w:val="0095086F"/>
    <w:rsid w:val="00951211"/>
    <w:rsid w:val="00951783"/>
    <w:rsid w:val="0095242F"/>
    <w:rsid w:val="009524AE"/>
    <w:rsid w:val="00952C83"/>
    <w:rsid w:val="009531E1"/>
    <w:rsid w:val="009536DF"/>
    <w:rsid w:val="00953E61"/>
    <w:rsid w:val="009540D8"/>
    <w:rsid w:val="00954832"/>
    <w:rsid w:val="00955279"/>
    <w:rsid w:val="009553B0"/>
    <w:rsid w:val="00955EEE"/>
    <w:rsid w:val="0095600D"/>
    <w:rsid w:val="00956347"/>
    <w:rsid w:val="00956B96"/>
    <w:rsid w:val="009573A3"/>
    <w:rsid w:val="00957871"/>
    <w:rsid w:val="0096071E"/>
    <w:rsid w:val="00961735"/>
    <w:rsid w:val="00961D51"/>
    <w:rsid w:val="00963317"/>
    <w:rsid w:val="0096440E"/>
    <w:rsid w:val="00964781"/>
    <w:rsid w:val="0096633D"/>
    <w:rsid w:val="00966858"/>
    <w:rsid w:val="00967C96"/>
    <w:rsid w:val="00967F59"/>
    <w:rsid w:val="00970506"/>
    <w:rsid w:val="00972430"/>
    <w:rsid w:val="009731FE"/>
    <w:rsid w:val="00973286"/>
    <w:rsid w:val="00973B44"/>
    <w:rsid w:val="00974368"/>
    <w:rsid w:val="009743EC"/>
    <w:rsid w:val="00974B5E"/>
    <w:rsid w:val="0097557F"/>
    <w:rsid w:val="00975855"/>
    <w:rsid w:val="00976289"/>
    <w:rsid w:val="0097631B"/>
    <w:rsid w:val="009767AD"/>
    <w:rsid w:val="00977AE1"/>
    <w:rsid w:val="00977EC9"/>
    <w:rsid w:val="00980763"/>
    <w:rsid w:val="009808D8"/>
    <w:rsid w:val="00980FCB"/>
    <w:rsid w:val="00981979"/>
    <w:rsid w:val="00981C75"/>
    <w:rsid w:val="00982D8A"/>
    <w:rsid w:val="00982E6B"/>
    <w:rsid w:val="00982EAD"/>
    <w:rsid w:val="009832C5"/>
    <w:rsid w:val="00983BA0"/>
    <w:rsid w:val="0098402F"/>
    <w:rsid w:val="00984844"/>
    <w:rsid w:val="00984E92"/>
    <w:rsid w:val="009854AB"/>
    <w:rsid w:val="0098591D"/>
    <w:rsid w:val="00985ACD"/>
    <w:rsid w:val="00986112"/>
    <w:rsid w:val="009875A0"/>
    <w:rsid w:val="00987ED0"/>
    <w:rsid w:val="009904CA"/>
    <w:rsid w:val="00990D68"/>
    <w:rsid w:val="009917BA"/>
    <w:rsid w:val="00991920"/>
    <w:rsid w:val="00991961"/>
    <w:rsid w:val="00991EAB"/>
    <w:rsid w:val="00992507"/>
    <w:rsid w:val="00993667"/>
    <w:rsid w:val="00993F90"/>
    <w:rsid w:val="00994482"/>
    <w:rsid w:val="00994547"/>
    <w:rsid w:val="00994705"/>
    <w:rsid w:val="00994BB7"/>
    <w:rsid w:val="009951A5"/>
    <w:rsid w:val="00995A48"/>
    <w:rsid w:val="00995D01"/>
    <w:rsid w:val="009965BA"/>
    <w:rsid w:val="00996C57"/>
    <w:rsid w:val="00996D57"/>
    <w:rsid w:val="009A01B9"/>
    <w:rsid w:val="009A0888"/>
    <w:rsid w:val="009A1F9E"/>
    <w:rsid w:val="009A21DA"/>
    <w:rsid w:val="009A34B8"/>
    <w:rsid w:val="009A38E3"/>
    <w:rsid w:val="009A49BE"/>
    <w:rsid w:val="009A49CF"/>
    <w:rsid w:val="009A4DBC"/>
    <w:rsid w:val="009A5943"/>
    <w:rsid w:val="009A5F0C"/>
    <w:rsid w:val="009A63A2"/>
    <w:rsid w:val="009A6B59"/>
    <w:rsid w:val="009A6D81"/>
    <w:rsid w:val="009A6DBE"/>
    <w:rsid w:val="009A700B"/>
    <w:rsid w:val="009A7562"/>
    <w:rsid w:val="009B02CE"/>
    <w:rsid w:val="009B1094"/>
    <w:rsid w:val="009B116E"/>
    <w:rsid w:val="009B1C4E"/>
    <w:rsid w:val="009B1D03"/>
    <w:rsid w:val="009B1DB1"/>
    <w:rsid w:val="009B22C0"/>
    <w:rsid w:val="009B2395"/>
    <w:rsid w:val="009B367E"/>
    <w:rsid w:val="009B3AC1"/>
    <w:rsid w:val="009B5247"/>
    <w:rsid w:val="009B5AF3"/>
    <w:rsid w:val="009B65E3"/>
    <w:rsid w:val="009B66D8"/>
    <w:rsid w:val="009B72EA"/>
    <w:rsid w:val="009B7E64"/>
    <w:rsid w:val="009C00B2"/>
    <w:rsid w:val="009C09DC"/>
    <w:rsid w:val="009C1231"/>
    <w:rsid w:val="009C18FF"/>
    <w:rsid w:val="009C28F0"/>
    <w:rsid w:val="009C38B6"/>
    <w:rsid w:val="009C3A90"/>
    <w:rsid w:val="009C3D34"/>
    <w:rsid w:val="009C3E87"/>
    <w:rsid w:val="009C54D3"/>
    <w:rsid w:val="009C676A"/>
    <w:rsid w:val="009C67C7"/>
    <w:rsid w:val="009C6D58"/>
    <w:rsid w:val="009C7CFA"/>
    <w:rsid w:val="009C7D5F"/>
    <w:rsid w:val="009C7ED9"/>
    <w:rsid w:val="009C7F50"/>
    <w:rsid w:val="009D0802"/>
    <w:rsid w:val="009D0CC2"/>
    <w:rsid w:val="009D24F1"/>
    <w:rsid w:val="009D262E"/>
    <w:rsid w:val="009D428C"/>
    <w:rsid w:val="009D48BB"/>
    <w:rsid w:val="009D6319"/>
    <w:rsid w:val="009D796F"/>
    <w:rsid w:val="009E03A6"/>
    <w:rsid w:val="009E07AC"/>
    <w:rsid w:val="009E1B5A"/>
    <w:rsid w:val="009E1DF1"/>
    <w:rsid w:val="009E26B5"/>
    <w:rsid w:val="009E2A11"/>
    <w:rsid w:val="009E4BB2"/>
    <w:rsid w:val="009E4DBC"/>
    <w:rsid w:val="009E5442"/>
    <w:rsid w:val="009E651A"/>
    <w:rsid w:val="009E6BBD"/>
    <w:rsid w:val="009E6DC5"/>
    <w:rsid w:val="009E71E5"/>
    <w:rsid w:val="009E73D4"/>
    <w:rsid w:val="009E75B6"/>
    <w:rsid w:val="009E7732"/>
    <w:rsid w:val="009E7D8E"/>
    <w:rsid w:val="009F0451"/>
    <w:rsid w:val="009F0893"/>
    <w:rsid w:val="009F194C"/>
    <w:rsid w:val="009F257E"/>
    <w:rsid w:val="009F4573"/>
    <w:rsid w:val="009F57CB"/>
    <w:rsid w:val="009F5DDC"/>
    <w:rsid w:val="009F6646"/>
    <w:rsid w:val="009F79F0"/>
    <w:rsid w:val="009F7D81"/>
    <w:rsid w:val="00A004CA"/>
    <w:rsid w:val="00A004D4"/>
    <w:rsid w:val="00A00576"/>
    <w:rsid w:val="00A017A7"/>
    <w:rsid w:val="00A02736"/>
    <w:rsid w:val="00A03DAC"/>
    <w:rsid w:val="00A04108"/>
    <w:rsid w:val="00A044C5"/>
    <w:rsid w:val="00A056C1"/>
    <w:rsid w:val="00A07719"/>
    <w:rsid w:val="00A07916"/>
    <w:rsid w:val="00A07D6D"/>
    <w:rsid w:val="00A1038A"/>
    <w:rsid w:val="00A10CBA"/>
    <w:rsid w:val="00A1128C"/>
    <w:rsid w:val="00A121D1"/>
    <w:rsid w:val="00A13092"/>
    <w:rsid w:val="00A14BB1"/>
    <w:rsid w:val="00A1617B"/>
    <w:rsid w:val="00A16E06"/>
    <w:rsid w:val="00A17294"/>
    <w:rsid w:val="00A200C3"/>
    <w:rsid w:val="00A20770"/>
    <w:rsid w:val="00A20A6A"/>
    <w:rsid w:val="00A20B6E"/>
    <w:rsid w:val="00A211BF"/>
    <w:rsid w:val="00A21436"/>
    <w:rsid w:val="00A216D5"/>
    <w:rsid w:val="00A21D5F"/>
    <w:rsid w:val="00A238E6"/>
    <w:rsid w:val="00A23E52"/>
    <w:rsid w:val="00A23EF3"/>
    <w:rsid w:val="00A250D8"/>
    <w:rsid w:val="00A25201"/>
    <w:rsid w:val="00A253B1"/>
    <w:rsid w:val="00A25CE8"/>
    <w:rsid w:val="00A25EEF"/>
    <w:rsid w:val="00A25F70"/>
    <w:rsid w:val="00A27DDA"/>
    <w:rsid w:val="00A306C4"/>
    <w:rsid w:val="00A310D7"/>
    <w:rsid w:val="00A316C7"/>
    <w:rsid w:val="00A31932"/>
    <w:rsid w:val="00A31C92"/>
    <w:rsid w:val="00A32075"/>
    <w:rsid w:val="00A32487"/>
    <w:rsid w:val="00A334BC"/>
    <w:rsid w:val="00A33A38"/>
    <w:rsid w:val="00A35EE4"/>
    <w:rsid w:val="00A36BE6"/>
    <w:rsid w:val="00A37F9F"/>
    <w:rsid w:val="00A40A38"/>
    <w:rsid w:val="00A41719"/>
    <w:rsid w:val="00A417EB"/>
    <w:rsid w:val="00A432D7"/>
    <w:rsid w:val="00A44015"/>
    <w:rsid w:val="00A447A3"/>
    <w:rsid w:val="00A465FC"/>
    <w:rsid w:val="00A46F93"/>
    <w:rsid w:val="00A472D1"/>
    <w:rsid w:val="00A479AA"/>
    <w:rsid w:val="00A47D17"/>
    <w:rsid w:val="00A500FE"/>
    <w:rsid w:val="00A505A9"/>
    <w:rsid w:val="00A50FF0"/>
    <w:rsid w:val="00A516F6"/>
    <w:rsid w:val="00A518CA"/>
    <w:rsid w:val="00A521B5"/>
    <w:rsid w:val="00A52593"/>
    <w:rsid w:val="00A534CF"/>
    <w:rsid w:val="00A54367"/>
    <w:rsid w:val="00A54C20"/>
    <w:rsid w:val="00A54C39"/>
    <w:rsid w:val="00A55CE7"/>
    <w:rsid w:val="00A56E1D"/>
    <w:rsid w:val="00A5732A"/>
    <w:rsid w:val="00A60198"/>
    <w:rsid w:val="00A603D1"/>
    <w:rsid w:val="00A64628"/>
    <w:rsid w:val="00A64A51"/>
    <w:rsid w:val="00A65B98"/>
    <w:rsid w:val="00A65C3A"/>
    <w:rsid w:val="00A66128"/>
    <w:rsid w:val="00A66601"/>
    <w:rsid w:val="00A66689"/>
    <w:rsid w:val="00A6693A"/>
    <w:rsid w:val="00A66B3E"/>
    <w:rsid w:val="00A66B70"/>
    <w:rsid w:val="00A708CF"/>
    <w:rsid w:val="00A70B50"/>
    <w:rsid w:val="00A70CAF"/>
    <w:rsid w:val="00A715AC"/>
    <w:rsid w:val="00A72415"/>
    <w:rsid w:val="00A72C7A"/>
    <w:rsid w:val="00A73E59"/>
    <w:rsid w:val="00A74020"/>
    <w:rsid w:val="00A75DA6"/>
    <w:rsid w:val="00A76C67"/>
    <w:rsid w:val="00A77F60"/>
    <w:rsid w:val="00A80785"/>
    <w:rsid w:val="00A80CCB"/>
    <w:rsid w:val="00A8109F"/>
    <w:rsid w:val="00A83C31"/>
    <w:rsid w:val="00A84346"/>
    <w:rsid w:val="00A8472B"/>
    <w:rsid w:val="00A85180"/>
    <w:rsid w:val="00A85528"/>
    <w:rsid w:val="00A85869"/>
    <w:rsid w:val="00A865FF"/>
    <w:rsid w:val="00A8676A"/>
    <w:rsid w:val="00A87712"/>
    <w:rsid w:val="00A87768"/>
    <w:rsid w:val="00A87B62"/>
    <w:rsid w:val="00A91243"/>
    <w:rsid w:val="00A91609"/>
    <w:rsid w:val="00A91BAF"/>
    <w:rsid w:val="00A93B10"/>
    <w:rsid w:val="00A94057"/>
    <w:rsid w:val="00A94225"/>
    <w:rsid w:val="00A94DBB"/>
    <w:rsid w:val="00A952F3"/>
    <w:rsid w:val="00A961FF"/>
    <w:rsid w:val="00A96C07"/>
    <w:rsid w:val="00A96D66"/>
    <w:rsid w:val="00A96FEC"/>
    <w:rsid w:val="00A97129"/>
    <w:rsid w:val="00A97D0E"/>
    <w:rsid w:val="00AA11B2"/>
    <w:rsid w:val="00AA1433"/>
    <w:rsid w:val="00AA1760"/>
    <w:rsid w:val="00AA1A1F"/>
    <w:rsid w:val="00AA1B27"/>
    <w:rsid w:val="00AA2060"/>
    <w:rsid w:val="00AA243B"/>
    <w:rsid w:val="00AA29C1"/>
    <w:rsid w:val="00AA2C17"/>
    <w:rsid w:val="00AA3186"/>
    <w:rsid w:val="00AA3CAC"/>
    <w:rsid w:val="00AA3DED"/>
    <w:rsid w:val="00AA402B"/>
    <w:rsid w:val="00AA40E4"/>
    <w:rsid w:val="00AA446E"/>
    <w:rsid w:val="00AA44A0"/>
    <w:rsid w:val="00AA491A"/>
    <w:rsid w:val="00AA4F7D"/>
    <w:rsid w:val="00AA52C7"/>
    <w:rsid w:val="00AA6455"/>
    <w:rsid w:val="00AA7201"/>
    <w:rsid w:val="00AA73C8"/>
    <w:rsid w:val="00AA7CAF"/>
    <w:rsid w:val="00AB06E3"/>
    <w:rsid w:val="00AB0BC7"/>
    <w:rsid w:val="00AB0D7B"/>
    <w:rsid w:val="00AB0E5A"/>
    <w:rsid w:val="00AB0F53"/>
    <w:rsid w:val="00AB117B"/>
    <w:rsid w:val="00AB236D"/>
    <w:rsid w:val="00AB319F"/>
    <w:rsid w:val="00AB38F9"/>
    <w:rsid w:val="00AB486C"/>
    <w:rsid w:val="00AB4A2B"/>
    <w:rsid w:val="00AB4B8D"/>
    <w:rsid w:val="00AB4CED"/>
    <w:rsid w:val="00AB4FDA"/>
    <w:rsid w:val="00AB567E"/>
    <w:rsid w:val="00AB5B12"/>
    <w:rsid w:val="00AB6BDF"/>
    <w:rsid w:val="00AB750B"/>
    <w:rsid w:val="00AB783D"/>
    <w:rsid w:val="00AC032D"/>
    <w:rsid w:val="00AC13E9"/>
    <w:rsid w:val="00AC1846"/>
    <w:rsid w:val="00AC1B2C"/>
    <w:rsid w:val="00AC2314"/>
    <w:rsid w:val="00AC34BF"/>
    <w:rsid w:val="00AC3782"/>
    <w:rsid w:val="00AC3A63"/>
    <w:rsid w:val="00AC5053"/>
    <w:rsid w:val="00AC598C"/>
    <w:rsid w:val="00AC5E9F"/>
    <w:rsid w:val="00AC6291"/>
    <w:rsid w:val="00AC6C43"/>
    <w:rsid w:val="00AD00FA"/>
    <w:rsid w:val="00AD051D"/>
    <w:rsid w:val="00AD2AA6"/>
    <w:rsid w:val="00AD3240"/>
    <w:rsid w:val="00AD43D4"/>
    <w:rsid w:val="00AD4832"/>
    <w:rsid w:val="00AD5A4F"/>
    <w:rsid w:val="00AD5DFF"/>
    <w:rsid w:val="00AD5F5C"/>
    <w:rsid w:val="00AD7BBA"/>
    <w:rsid w:val="00AE03FE"/>
    <w:rsid w:val="00AE06AA"/>
    <w:rsid w:val="00AE078F"/>
    <w:rsid w:val="00AE185F"/>
    <w:rsid w:val="00AE2AD7"/>
    <w:rsid w:val="00AE3620"/>
    <w:rsid w:val="00AE3856"/>
    <w:rsid w:val="00AE4762"/>
    <w:rsid w:val="00AE4774"/>
    <w:rsid w:val="00AE490D"/>
    <w:rsid w:val="00AE496B"/>
    <w:rsid w:val="00AE4B7D"/>
    <w:rsid w:val="00AE4F5C"/>
    <w:rsid w:val="00AE6DF1"/>
    <w:rsid w:val="00AF085B"/>
    <w:rsid w:val="00AF1C18"/>
    <w:rsid w:val="00AF2B31"/>
    <w:rsid w:val="00AF3518"/>
    <w:rsid w:val="00AF35F3"/>
    <w:rsid w:val="00AF3868"/>
    <w:rsid w:val="00AF4544"/>
    <w:rsid w:val="00AF4ACD"/>
    <w:rsid w:val="00AF4BEB"/>
    <w:rsid w:val="00AF507B"/>
    <w:rsid w:val="00AF55C1"/>
    <w:rsid w:val="00AF5C9D"/>
    <w:rsid w:val="00AF6154"/>
    <w:rsid w:val="00AF6239"/>
    <w:rsid w:val="00AF794F"/>
    <w:rsid w:val="00AF7AEE"/>
    <w:rsid w:val="00B00209"/>
    <w:rsid w:val="00B00EDA"/>
    <w:rsid w:val="00B026CE"/>
    <w:rsid w:val="00B0297C"/>
    <w:rsid w:val="00B02E72"/>
    <w:rsid w:val="00B03B70"/>
    <w:rsid w:val="00B03ED7"/>
    <w:rsid w:val="00B04208"/>
    <w:rsid w:val="00B04AC7"/>
    <w:rsid w:val="00B050B1"/>
    <w:rsid w:val="00B0533D"/>
    <w:rsid w:val="00B05383"/>
    <w:rsid w:val="00B067A7"/>
    <w:rsid w:val="00B06A62"/>
    <w:rsid w:val="00B076CF"/>
    <w:rsid w:val="00B076E0"/>
    <w:rsid w:val="00B0789E"/>
    <w:rsid w:val="00B078F6"/>
    <w:rsid w:val="00B100CD"/>
    <w:rsid w:val="00B11E8C"/>
    <w:rsid w:val="00B11F92"/>
    <w:rsid w:val="00B12BD4"/>
    <w:rsid w:val="00B131A1"/>
    <w:rsid w:val="00B14C6B"/>
    <w:rsid w:val="00B14CD3"/>
    <w:rsid w:val="00B15905"/>
    <w:rsid w:val="00B15DF7"/>
    <w:rsid w:val="00B16D53"/>
    <w:rsid w:val="00B175CB"/>
    <w:rsid w:val="00B17672"/>
    <w:rsid w:val="00B17FC8"/>
    <w:rsid w:val="00B22FDA"/>
    <w:rsid w:val="00B232C0"/>
    <w:rsid w:val="00B23C5C"/>
    <w:rsid w:val="00B24D7A"/>
    <w:rsid w:val="00B26E4F"/>
    <w:rsid w:val="00B2761E"/>
    <w:rsid w:val="00B30877"/>
    <w:rsid w:val="00B31215"/>
    <w:rsid w:val="00B3182E"/>
    <w:rsid w:val="00B31C37"/>
    <w:rsid w:val="00B322A1"/>
    <w:rsid w:val="00B327F9"/>
    <w:rsid w:val="00B35DD2"/>
    <w:rsid w:val="00B3663C"/>
    <w:rsid w:val="00B370CF"/>
    <w:rsid w:val="00B4106E"/>
    <w:rsid w:val="00B41941"/>
    <w:rsid w:val="00B419B7"/>
    <w:rsid w:val="00B4218C"/>
    <w:rsid w:val="00B4268F"/>
    <w:rsid w:val="00B42B24"/>
    <w:rsid w:val="00B42EF0"/>
    <w:rsid w:val="00B43038"/>
    <w:rsid w:val="00B4358A"/>
    <w:rsid w:val="00B43C38"/>
    <w:rsid w:val="00B44540"/>
    <w:rsid w:val="00B45D38"/>
    <w:rsid w:val="00B4658E"/>
    <w:rsid w:val="00B467F4"/>
    <w:rsid w:val="00B469B2"/>
    <w:rsid w:val="00B475D9"/>
    <w:rsid w:val="00B47640"/>
    <w:rsid w:val="00B478FC"/>
    <w:rsid w:val="00B47FCC"/>
    <w:rsid w:val="00B50457"/>
    <w:rsid w:val="00B50AC4"/>
    <w:rsid w:val="00B51CF2"/>
    <w:rsid w:val="00B51F9E"/>
    <w:rsid w:val="00B522E6"/>
    <w:rsid w:val="00B52335"/>
    <w:rsid w:val="00B5237F"/>
    <w:rsid w:val="00B53C23"/>
    <w:rsid w:val="00B542DD"/>
    <w:rsid w:val="00B54FF9"/>
    <w:rsid w:val="00B5582B"/>
    <w:rsid w:val="00B55907"/>
    <w:rsid w:val="00B559C0"/>
    <w:rsid w:val="00B55DDB"/>
    <w:rsid w:val="00B55EE4"/>
    <w:rsid w:val="00B563B5"/>
    <w:rsid w:val="00B566CA"/>
    <w:rsid w:val="00B60709"/>
    <w:rsid w:val="00B6091B"/>
    <w:rsid w:val="00B609D3"/>
    <w:rsid w:val="00B62551"/>
    <w:rsid w:val="00B6255C"/>
    <w:rsid w:val="00B63FAA"/>
    <w:rsid w:val="00B6607F"/>
    <w:rsid w:val="00B66E7E"/>
    <w:rsid w:val="00B67F9F"/>
    <w:rsid w:val="00B70645"/>
    <w:rsid w:val="00B707CB"/>
    <w:rsid w:val="00B711B2"/>
    <w:rsid w:val="00B711F9"/>
    <w:rsid w:val="00B713F5"/>
    <w:rsid w:val="00B7197E"/>
    <w:rsid w:val="00B71F9D"/>
    <w:rsid w:val="00B7271F"/>
    <w:rsid w:val="00B7276F"/>
    <w:rsid w:val="00B73760"/>
    <w:rsid w:val="00B74A19"/>
    <w:rsid w:val="00B75126"/>
    <w:rsid w:val="00B75256"/>
    <w:rsid w:val="00B766D8"/>
    <w:rsid w:val="00B76898"/>
    <w:rsid w:val="00B77091"/>
    <w:rsid w:val="00B77962"/>
    <w:rsid w:val="00B80810"/>
    <w:rsid w:val="00B80A7D"/>
    <w:rsid w:val="00B81C1F"/>
    <w:rsid w:val="00B84623"/>
    <w:rsid w:val="00B8546D"/>
    <w:rsid w:val="00B86112"/>
    <w:rsid w:val="00B86CFE"/>
    <w:rsid w:val="00B8785C"/>
    <w:rsid w:val="00B92A0D"/>
    <w:rsid w:val="00B92D68"/>
    <w:rsid w:val="00B92E0B"/>
    <w:rsid w:val="00B932F8"/>
    <w:rsid w:val="00B95220"/>
    <w:rsid w:val="00B96056"/>
    <w:rsid w:val="00B97469"/>
    <w:rsid w:val="00B97FE5"/>
    <w:rsid w:val="00BA011E"/>
    <w:rsid w:val="00BA0BD2"/>
    <w:rsid w:val="00BA0FC1"/>
    <w:rsid w:val="00BA11F8"/>
    <w:rsid w:val="00BA1520"/>
    <w:rsid w:val="00BA160D"/>
    <w:rsid w:val="00BA29CC"/>
    <w:rsid w:val="00BA2D47"/>
    <w:rsid w:val="00BA37C2"/>
    <w:rsid w:val="00BA419E"/>
    <w:rsid w:val="00BA491D"/>
    <w:rsid w:val="00BA5216"/>
    <w:rsid w:val="00BA5D18"/>
    <w:rsid w:val="00BA6191"/>
    <w:rsid w:val="00BA7573"/>
    <w:rsid w:val="00BB00A7"/>
    <w:rsid w:val="00BB0FA1"/>
    <w:rsid w:val="00BB1158"/>
    <w:rsid w:val="00BB128E"/>
    <w:rsid w:val="00BB45D9"/>
    <w:rsid w:val="00BB49E0"/>
    <w:rsid w:val="00BB4B99"/>
    <w:rsid w:val="00BB5266"/>
    <w:rsid w:val="00BB5667"/>
    <w:rsid w:val="00BB5E48"/>
    <w:rsid w:val="00BB7296"/>
    <w:rsid w:val="00BB73D1"/>
    <w:rsid w:val="00BB75BB"/>
    <w:rsid w:val="00BB7751"/>
    <w:rsid w:val="00BC0A59"/>
    <w:rsid w:val="00BC0F5E"/>
    <w:rsid w:val="00BC1379"/>
    <w:rsid w:val="00BC40C0"/>
    <w:rsid w:val="00BC4EC1"/>
    <w:rsid w:val="00BC5B8B"/>
    <w:rsid w:val="00BC5FFE"/>
    <w:rsid w:val="00BC62AC"/>
    <w:rsid w:val="00BC62B7"/>
    <w:rsid w:val="00BC6386"/>
    <w:rsid w:val="00BC638E"/>
    <w:rsid w:val="00BC6E58"/>
    <w:rsid w:val="00BC764E"/>
    <w:rsid w:val="00BC7F7A"/>
    <w:rsid w:val="00BD1663"/>
    <w:rsid w:val="00BD18E0"/>
    <w:rsid w:val="00BD18EE"/>
    <w:rsid w:val="00BD2FD9"/>
    <w:rsid w:val="00BD3A32"/>
    <w:rsid w:val="00BD52D8"/>
    <w:rsid w:val="00BD58B5"/>
    <w:rsid w:val="00BD5F23"/>
    <w:rsid w:val="00BD7DC2"/>
    <w:rsid w:val="00BD7E33"/>
    <w:rsid w:val="00BE08D5"/>
    <w:rsid w:val="00BE12E1"/>
    <w:rsid w:val="00BE1EC9"/>
    <w:rsid w:val="00BE2BEC"/>
    <w:rsid w:val="00BE2E7B"/>
    <w:rsid w:val="00BE3855"/>
    <w:rsid w:val="00BE3858"/>
    <w:rsid w:val="00BE3E9C"/>
    <w:rsid w:val="00BE404F"/>
    <w:rsid w:val="00BE48FD"/>
    <w:rsid w:val="00BE4A9E"/>
    <w:rsid w:val="00BE559B"/>
    <w:rsid w:val="00BE5A82"/>
    <w:rsid w:val="00BE612D"/>
    <w:rsid w:val="00BE6514"/>
    <w:rsid w:val="00BE6C52"/>
    <w:rsid w:val="00BE6DBB"/>
    <w:rsid w:val="00BE76E0"/>
    <w:rsid w:val="00BE7D1F"/>
    <w:rsid w:val="00BF00CC"/>
    <w:rsid w:val="00BF1835"/>
    <w:rsid w:val="00BF3341"/>
    <w:rsid w:val="00BF33BE"/>
    <w:rsid w:val="00BF5794"/>
    <w:rsid w:val="00BF5982"/>
    <w:rsid w:val="00BF5A83"/>
    <w:rsid w:val="00BF5BDF"/>
    <w:rsid w:val="00BF65C6"/>
    <w:rsid w:val="00BF70AC"/>
    <w:rsid w:val="00BF729A"/>
    <w:rsid w:val="00BF729B"/>
    <w:rsid w:val="00BF7DDB"/>
    <w:rsid w:val="00BF7E79"/>
    <w:rsid w:val="00C006B2"/>
    <w:rsid w:val="00C00808"/>
    <w:rsid w:val="00C00E29"/>
    <w:rsid w:val="00C02023"/>
    <w:rsid w:val="00C02437"/>
    <w:rsid w:val="00C04091"/>
    <w:rsid w:val="00C04D12"/>
    <w:rsid w:val="00C07014"/>
    <w:rsid w:val="00C0762A"/>
    <w:rsid w:val="00C106F1"/>
    <w:rsid w:val="00C11544"/>
    <w:rsid w:val="00C122BF"/>
    <w:rsid w:val="00C12E69"/>
    <w:rsid w:val="00C13356"/>
    <w:rsid w:val="00C138A8"/>
    <w:rsid w:val="00C142B2"/>
    <w:rsid w:val="00C1457D"/>
    <w:rsid w:val="00C1600F"/>
    <w:rsid w:val="00C1691F"/>
    <w:rsid w:val="00C16E70"/>
    <w:rsid w:val="00C17358"/>
    <w:rsid w:val="00C17A86"/>
    <w:rsid w:val="00C20313"/>
    <w:rsid w:val="00C209CC"/>
    <w:rsid w:val="00C20A00"/>
    <w:rsid w:val="00C20C4E"/>
    <w:rsid w:val="00C20E2D"/>
    <w:rsid w:val="00C2292C"/>
    <w:rsid w:val="00C23180"/>
    <w:rsid w:val="00C2331A"/>
    <w:rsid w:val="00C23E21"/>
    <w:rsid w:val="00C24EBE"/>
    <w:rsid w:val="00C25597"/>
    <w:rsid w:val="00C26DDA"/>
    <w:rsid w:val="00C271C6"/>
    <w:rsid w:val="00C27A1B"/>
    <w:rsid w:val="00C31871"/>
    <w:rsid w:val="00C3368D"/>
    <w:rsid w:val="00C33690"/>
    <w:rsid w:val="00C34B7D"/>
    <w:rsid w:val="00C34B82"/>
    <w:rsid w:val="00C3526C"/>
    <w:rsid w:val="00C35354"/>
    <w:rsid w:val="00C3566F"/>
    <w:rsid w:val="00C3591F"/>
    <w:rsid w:val="00C35A88"/>
    <w:rsid w:val="00C35B39"/>
    <w:rsid w:val="00C35FB4"/>
    <w:rsid w:val="00C3719F"/>
    <w:rsid w:val="00C37CA8"/>
    <w:rsid w:val="00C400A9"/>
    <w:rsid w:val="00C408C9"/>
    <w:rsid w:val="00C40AE5"/>
    <w:rsid w:val="00C4298A"/>
    <w:rsid w:val="00C42F6A"/>
    <w:rsid w:val="00C43303"/>
    <w:rsid w:val="00C435D8"/>
    <w:rsid w:val="00C437AE"/>
    <w:rsid w:val="00C4395F"/>
    <w:rsid w:val="00C44608"/>
    <w:rsid w:val="00C44B70"/>
    <w:rsid w:val="00C45A7C"/>
    <w:rsid w:val="00C45F83"/>
    <w:rsid w:val="00C46629"/>
    <w:rsid w:val="00C50146"/>
    <w:rsid w:val="00C50250"/>
    <w:rsid w:val="00C50ECD"/>
    <w:rsid w:val="00C51D5B"/>
    <w:rsid w:val="00C52367"/>
    <w:rsid w:val="00C52438"/>
    <w:rsid w:val="00C531DE"/>
    <w:rsid w:val="00C5395B"/>
    <w:rsid w:val="00C5400A"/>
    <w:rsid w:val="00C545B1"/>
    <w:rsid w:val="00C54724"/>
    <w:rsid w:val="00C54F70"/>
    <w:rsid w:val="00C55EE3"/>
    <w:rsid w:val="00C56AC4"/>
    <w:rsid w:val="00C56CEF"/>
    <w:rsid w:val="00C60DC1"/>
    <w:rsid w:val="00C61C04"/>
    <w:rsid w:val="00C6204A"/>
    <w:rsid w:val="00C62705"/>
    <w:rsid w:val="00C63045"/>
    <w:rsid w:val="00C630A2"/>
    <w:rsid w:val="00C6376F"/>
    <w:rsid w:val="00C6454D"/>
    <w:rsid w:val="00C660B2"/>
    <w:rsid w:val="00C665C0"/>
    <w:rsid w:val="00C66FE8"/>
    <w:rsid w:val="00C6702F"/>
    <w:rsid w:val="00C67B25"/>
    <w:rsid w:val="00C70C99"/>
    <w:rsid w:val="00C718B4"/>
    <w:rsid w:val="00C72399"/>
    <w:rsid w:val="00C7441A"/>
    <w:rsid w:val="00C74434"/>
    <w:rsid w:val="00C7483F"/>
    <w:rsid w:val="00C76136"/>
    <w:rsid w:val="00C7712F"/>
    <w:rsid w:val="00C77319"/>
    <w:rsid w:val="00C77732"/>
    <w:rsid w:val="00C777C7"/>
    <w:rsid w:val="00C77824"/>
    <w:rsid w:val="00C80846"/>
    <w:rsid w:val="00C80BC9"/>
    <w:rsid w:val="00C83235"/>
    <w:rsid w:val="00C83686"/>
    <w:rsid w:val="00C84257"/>
    <w:rsid w:val="00C85733"/>
    <w:rsid w:val="00C8584E"/>
    <w:rsid w:val="00C859BC"/>
    <w:rsid w:val="00C86B7C"/>
    <w:rsid w:val="00C87218"/>
    <w:rsid w:val="00C878C3"/>
    <w:rsid w:val="00C87B9A"/>
    <w:rsid w:val="00C87E6A"/>
    <w:rsid w:val="00C87F6A"/>
    <w:rsid w:val="00C901D9"/>
    <w:rsid w:val="00C906CB"/>
    <w:rsid w:val="00C91730"/>
    <w:rsid w:val="00C91D63"/>
    <w:rsid w:val="00C929DB"/>
    <w:rsid w:val="00C93297"/>
    <w:rsid w:val="00C93711"/>
    <w:rsid w:val="00C940D3"/>
    <w:rsid w:val="00C94630"/>
    <w:rsid w:val="00C94D12"/>
    <w:rsid w:val="00C953BC"/>
    <w:rsid w:val="00C9698D"/>
    <w:rsid w:val="00CA03C9"/>
    <w:rsid w:val="00CA0CC7"/>
    <w:rsid w:val="00CA0E44"/>
    <w:rsid w:val="00CA2CEA"/>
    <w:rsid w:val="00CA3574"/>
    <w:rsid w:val="00CA3780"/>
    <w:rsid w:val="00CA4BC4"/>
    <w:rsid w:val="00CA548B"/>
    <w:rsid w:val="00CA5E7B"/>
    <w:rsid w:val="00CA79D0"/>
    <w:rsid w:val="00CA7B85"/>
    <w:rsid w:val="00CA7D75"/>
    <w:rsid w:val="00CB0D83"/>
    <w:rsid w:val="00CB10C2"/>
    <w:rsid w:val="00CB113C"/>
    <w:rsid w:val="00CB12AB"/>
    <w:rsid w:val="00CB208C"/>
    <w:rsid w:val="00CB20C1"/>
    <w:rsid w:val="00CB333D"/>
    <w:rsid w:val="00CB3C61"/>
    <w:rsid w:val="00CB40FE"/>
    <w:rsid w:val="00CB442C"/>
    <w:rsid w:val="00CB585B"/>
    <w:rsid w:val="00CB6236"/>
    <w:rsid w:val="00CB6434"/>
    <w:rsid w:val="00CB6CD5"/>
    <w:rsid w:val="00CB7135"/>
    <w:rsid w:val="00CB74CC"/>
    <w:rsid w:val="00CB7DDE"/>
    <w:rsid w:val="00CC15C9"/>
    <w:rsid w:val="00CC3439"/>
    <w:rsid w:val="00CC3E9A"/>
    <w:rsid w:val="00CC498F"/>
    <w:rsid w:val="00CC4C9A"/>
    <w:rsid w:val="00CC5328"/>
    <w:rsid w:val="00CC539B"/>
    <w:rsid w:val="00CC57BF"/>
    <w:rsid w:val="00CC5FE1"/>
    <w:rsid w:val="00CC63E1"/>
    <w:rsid w:val="00CC6EE3"/>
    <w:rsid w:val="00CC7211"/>
    <w:rsid w:val="00CC723B"/>
    <w:rsid w:val="00CC7586"/>
    <w:rsid w:val="00CC782A"/>
    <w:rsid w:val="00CC79AA"/>
    <w:rsid w:val="00CD0023"/>
    <w:rsid w:val="00CD011A"/>
    <w:rsid w:val="00CD1E84"/>
    <w:rsid w:val="00CD2244"/>
    <w:rsid w:val="00CD2C01"/>
    <w:rsid w:val="00CD340D"/>
    <w:rsid w:val="00CD4D18"/>
    <w:rsid w:val="00CD4E3D"/>
    <w:rsid w:val="00CD50A6"/>
    <w:rsid w:val="00CD5270"/>
    <w:rsid w:val="00CD5431"/>
    <w:rsid w:val="00CD56A3"/>
    <w:rsid w:val="00CD65E5"/>
    <w:rsid w:val="00CD6724"/>
    <w:rsid w:val="00CD6C51"/>
    <w:rsid w:val="00CD75E4"/>
    <w:rsid w:val="00CE01C3"/>
    <w:rsid w:val="00CE0D4F"/>
    <w:rsid w:val="00CE1A05"/>
    <w:rsid w:val="00CE1A59"/>
    <w:rsid w:val="00CE2595"/>
    <w:rsid w:val="00CE2A59"/>
    <w:rsid w:val="00CE2EFB"/>
    <w:rsid w:val="00CE3BF1"/>
    <w:rsid w:val="00CE449C"/>
    <w:rsid w:val="00CE5232"/>
    <w:rsid w:val="00CE7354"/>
    <w:rsid w:val="00CE78C6"/>
    <w:rsid w:val="00CE7C32"/>
    <w:rsid w:val="00CE7D96"/>
    <w:rsid w:val="00CF0376"/>
    <w:rsid w:val="00CF03AB"/>
    <w:rsid w:val="00CF1974"/>
    <w:rsid w:val="00CF1DF2"/>
    <w:rsid w:val="00CF48AF"/>
    <w:rsid w:val="00CF5A65"/>
    <w:rsid w:val="00CF5D6B"/>
    <w:rsid w:val="00CF6167"/>
    <w:rsid w:val="00CF667A"/>
    <w:rsid w:val="00D00996"/>
    <w:rsid w:val="00D01BE5"/>
    <w:rsid w:val="00D01FB8"/>
    <w:rsid w:val="00D03109"/>
    <w:rsid w:val="00D056CB"/>
    <w:rsid w:val="00D05750"/>
    <w:rsid w:val="00D05844"/>
    <w:rsid w:val="00D0692D"/>
    <w:rsid w:val="00D0751A"/>
    <w:rsid w:val="00D07730"/>
    <w:rsid w:val="00D07995"/>
    <w:rsid w:val="00D07BBA"/>
    <w:rsid w:val="00D10044"/>
    <w:rsid w:val="00D1007A"/>
    <w:rsid w:val="00D10BCE"/>
    <w:rsid w:val="00D11193"/>
    <w:rsid w:val="00D12876"/>
    <w:rsid w:val="00D12CC3"/>
    <w:rsid w:val="00D12E12"/>
    <w:rsid w:val="00D12EC8"/>
    <w:rsid w:val="00D149D3"/>
    <w:rsid w:val="00D14BD3"/>
    <w:rsid w:val="00D15527"/>
    <w:rsid w:val="00D16C74"/>
    <w:rsid w:val="00D17161"/>
    <w:rsid w:val="00D17481"/>
    <w:rsid w:val="00D1784B"/>
    <w:rsid w:val="00D20602"/>
    <w:rsid w:val="00D20698"/>
    <w:rsid w:val="00D21A9B"/>
    <w:rsid w:val="00D224BB"/>
    <w:rsid w:val="00D225CD"/>
    <w:rsid w:val="00D226E0"/>
    <w:rsid w:val="00D237C5"/>
    <w:rsid w:val="00D238D6"/>
    <w:rsid w:val="00D23F08"/>
    <w:rsid w:val="00D23FCE"/>
    <w:rsid w:val="00D24881"/>
    <w:rsid w:val="00D2545F"/>
    <w:rsid w:val="00D25FED"/>
    <w:rsid w:val="00D27972"/>
    <w:rsid w:val="00D301D2"/>
    <w:rsid w:val="00D30DCA"/>
    <w:rsid w:val="00D30E8E"/>
    <w:rsid w:val="00D31EC8"/>
    <w:rsid w:val="00D32121"/>
    <w:rsid w:val="00D3285F"/>
    <w:rsid w:val="00D32E6A"/>
    <w:rsid w:val="00D33025"/>
    <w:rsid w:val="00D33C43"/>
    <w:rsid w:val="00D344EE"/>
    <w:rsid w:val="00D345E6"/>
    <w:rsid w:val="00D3483C"/>
    <w:rsid w:val="00D34D50"/>
    <w:rsid w:val="00D34DAF"/>
    <w:rsid w:val="00D34FF2"/>
    <w:rsid w:val="00D35C5D"/>
    <w:rsid w:val="00D371D3"/>
    <w:rsid w:val="00D37AD4"/>
    <w:rsid w:val="00D40EF4"/>
    <w:rsid w:val="00D41ADF"/>
    <w:rsid w:val="00D423BB"/>
    <w:rsid w:val="00D42EB1"/>
    <w:rsid w:val="00D439D3"/>
    <w:rsid w:val="00D44BAE"/>
    <w:rsid w:val="00D45605"/>
    <w:rsid w:val="00D460C6"/>
    <w:rsid w:val="00D461C4"/>
    <w:rsid w:val="00D463C8"/>
    <w:rsid w:val="00D47224"/>
    <w:rsid w:val="00D47708"/>
    <w:rsid w:val="00D501A6"/>
    <w:rsid w:val="00D507AF"/>
    <w:rsid w:val="00D51174"/>
    <w:rsid w:val="00D51A8D"/>
    <w:rsid w:val="00D52007"/>
    <w:rsid w:val="00D53601"/>
    <w:rsid w:val="00D5361E"/>
    <w:rsid w:val="00D53B35"/>
    <w:rsid w:val="00D53D07"/>
    <w:rsid w:val="00D54FD1"/>
    <w:rsid w:val="00D560CA"/>
    <w:rsid w:val="00D56201"/>
    <w:rsid w:val="00D574EE"/>
    <w:rsid w:val="00D60788"/>
    <w:rsid w:val="00D6143F"/>
    <w:rsid w:val="00D61485"/>
    <w:rsid w:val="00D6153C"/>
    <w:rsid w:val="00D6207F"/>
    <w:rsid w:val="00D633DC"/>
    <w:rsid w:val="00D636E5"/>
    <w:rsid w:val="00D643B7"/>
    <w:rsid w:val="00D645A3"/>
    <w:rsid w:val="00D64F04"/>
    <w:rsid w:val="00D652DF"/>
    <w:rsid w:val="00D65A2F"/>
    <w:rsid w:val="00D65B05"/>
    <w:rsid w:val="00D65CC4"/>
    <w:rsid w:val="00D65E7F"/>
    <w:rsid w:val="00D65EF0"/>
    <w:rsid w:val="00D65FF9"/>
    <w:rsid w:val="00D66AB2"/>
    <w:rsid w:val="00D67983"/>
    <w:rsid w:val="00D70181"/>
    <w:rsid w:val="00D70DCE"/>
    <w:rsid w:val="00D71758"/>
    <w:rsid w:val="00D719CE"/>
    <w:rsid w:val="00D71E9F"/>
    <w:rsid w:val="00D722E0"/>
    <w:rsid w:val="00D72B35"/>
    <w:rsid w:val="00D72E29"/>
    <w:rsid w:val="00D73232"/>
    <w:rsid w:val="00D73F92"/>
    <w:rsid w:val="00D74750"/>
    <w:rsid w:val="00D74A4D"/>
    <w:rsid w:val="00D74D92"/>
    <w:rsid w:val="00D74E59"/>
    <w:rsid w:val="00D76172"/>
    <w:rsid w:val="00D76E62"/>
    <w:rsid w:val="00D77578"/>
    <w:rsid w:val="00D7781A"/>
    <w:rsid w:val="00D81446"/>
    <w:rsid w:val="00D82554"/>
    <w:rsid w:val="00D82587"/>
    <w:rsid w:val="00D82CC3"/>
    <w:rsid w:val="00D834BA"/>
    <w:rsid w:val="00D8356F"/>
    <w:rsid w:val="00D83E93"/>
    <w:rsid w:val="00D8435A"/>
    <w:rsid w:val="00D84888"/>
    <w:rsid w:val="00D84C60"/>
    <w:rsid w:val="00D856A8"/>
    <w:rsid w:val="00D85EFD"/>
    <w:rsid w:val="00D866BF"/>
    <w:rsid w:val="00D878AC"/>
    <w:rsid w:val="00D90268"/>
    <w:rsid w:val="00D9166C"/>
    <w:rsid w:val="00D9262F"/>
    <w:rsid w:val="00D9369B"/>
    <w:rsid w:val="00D93A06"/>
    <w:rsid w:val="00D943DC"/>
    <w:rsid w:val="00D946A0"/>
    <w:rsid w:val="00D9521B"/>
    <w:rsid w:val="00D95E22"/>
    <w:rsid w:val="00D9726C"/>
    <w:rsid w:val="00D97431"/>
    <w:rsid w:val="00D9767E"/>
    <w:rsid w:val="00D97A1D"/>
    <w:rsid w:val="00D97B6C"/>
    <w:rsid w:val="00D97C10"/>
    <w:rsid w:val="00DA0E7D"/>
    <w:rsid w:val="00DA1EBF"/>
    <w:rsid w:val="00DA20BA"/>
    <w:rsid w:val="00DA2FAB"/>
    <w:rsid w:val="00DA3931"/>
    <w:rsid w:val="00DA45F9"/>
    <w:rsid w:val="00DA6CB7"/>
    <w:rsid w:val="00DA7403"/>
    <w:rsid w:val="00DA75B0"/>
    <w:rsid w:val="00DA7850"/>
    <w:rsid w:val="00DB00D0"/>
    <w:rsid w:val="00DB02D6"/>
    <w:rsid w:val="00DB0A2E"/>
    <w:rsid w:val="00DB0E1C"/>
    <w:rsid w:val="00DB124C"/>
    <w:rsid w:val="00DB178C"/>
    <w:rsid w:val="00DB1D86"/>
    <w:rsid w:val="00DB289D"/>
    <w:rsid w:val="00DB2E25"/>
    <w:rsid w:val="00DB5301"/>
    <w:rsid w:val="00DB5318"/>
    <w:rsid w:val="00DB54E6"/>
    <w:rsid w:val="00DB7022"/>
    <w:rsid w:val="00DB7224"/>
    <w:rsid w:val="00DB7711"/>
    <w:rsid w:val="00DC0B0B"/>
    <w:rsid w:val="00DC0F5E"/>
    <w:rsid w:val="00DC222B"/>
    <w:rsid w:val="00DC2F6A"/>
    <w:rsid w:val="00DC3663"/>
    <w:rsid w:val="00DC37D5"/>
    <w:rsid w:val="00DC38C8"/>
    <w:rsid w:val="00DC3A0B"/>
    <w:rsid w:val="00DC41F1"/>
    <w:rsid w:val="00DC4CB5"/>
    <w:rsid w:val="00DC4CC1"/>
    <w:rsid w:val="00DC5A0E"/>
    <w:rsid w:val="00DC6213"/>
    <w:rsid w:val="00DC69BE"/>
    <w:rsid w:val="00DC6D3F"/>
    <w:rsid w:val="00DC747B"/>
    <w:rsid w:val="00DC79AF"/>
    <w:rsid w:val="00DD0C73"/>
    <w:rsid w:val="00DD144B"/>
    <w:rsid w:val="00DD1DA6"/>
    <w:rsid w:val="00DD2070"/>
    <w:rsid w:val="00DD210C"/>
    <w:rsid w:val="00DD2334"/>
    <w:rsid w:val="00DD2AE2"/>
    <w:rsid w:val="00DD2C94"/>
    <w:rsid w:val="00DD2E95"/>
    <w:rsid w:val="00DD3000"/>
    <w:rsid w:val="00DD3047"/>
    <w:rsid w:val="00DD325A"/>
    <w:rsid w:val="00DD3311"/>
    <w:rsid w:val="00DD37BE"/>
    <w:rsid w:val="00DD4FA1"/>
    <w:rsid w:val="00DD56CB"/>
    <w:rsid w:val="00DE08BC"/>
    <w:rsid w:val="00DE0B26"/>
    <w:rsid w:val="00DE1B2F"/>
    <w:rsid w:val="00DE21F7"/>
    <w:rsid w:val="00DE27B4"/>
    <w:rsid w:val="00DE2A57"/>
    <w:rsid w:val="00DE5BE1"/>
    <w:rsid w:val="00DE5EE1"/>
    <w:rsid w:val="00DE78E3"/>
    <w:rsid w:val="00DF0EEA"/>
    <w:rsid w:val="00DF1101"/>
    <w:rsid w:val="00DF1798"/>
    <w:rsid w:val="00DF1AAC"/>
    <w:rsid w:val="00DF1E8D"/>
    <w:rsid w:val="00DF22FE"/>
    <w:rsid w:val="00DF3235"/>
    <w:rsid w:val="00DF328D"/>
    <w:rsid w:val="00DF3460"/>
    <w:rsid w:val="00DF3C75"/>
    <w:rsid w:val="00DF4958"/>
    <w:rsid w:val="00DF5854"/>
    <w:rsid w:val="00DF5DB3"/>
    <w:rsid w:val="00DF633C"/>
    <w:rsid w:val="00DF6E28"/>
    <w:rsid w:val="00E002C7"/>
    <w:rsid w:val="00E008CF"/>
    <w:rsid w:val="00E0112A"/>
    <w:rsid w:val="00E01E7B"/>
    <w:rsid w:val="00E01EBE"/>
    <w:rsid w:val="00E02F9E"/>
    <w:rsid w:val="00E03521"/>
    <w:rsid w:val="00E04EAD"/>
    <w:rsid w:val="00E0595E"/>
    <w:rsid w:val="00E05E4A"/>
    <w:rsid w:val="00E05FE7"/>
    <w:rsid w:val="00E07C85"/>
    <w:rsid w:val="00E10233"/>
    <w:rsid w:val="00E1068C"/>
    <w:rsid w:val="00E10708"/>
    <w:rsid w:val="00E10C4B"/>
    <w:rsid w:val="00E12A4D"/>
    <w:rsid w:val="00E12A74"/>
    <w:rsid w:val="00E1351F"/>
    <w:rsid w:val="00E136EF"/>
    <w:rsid w:val="00E13C52"/>
    <w:rsid w:val="00E13F2F"/>
    <w:rsid w:val="00E14164"/>
    <w:rsid w:val="00E14178"/>
    <w:rsid w:val="00E14550"/>
    <w:rsid w:val="00E14A32"/>
    <w:rsid w:val="00E15A0B"/>
    <w:rsid w:val="00E15A82"/>
    <w:rsid w:val="00E16933"/>
    <w:rsid w:val="00E16A80"/>
    <w:rsid w:val="00E16EAA"/>
    <w:rsid w:val="00E16FA5"/>
    <w:rsid w:val="00E2019A"/>
    <w:rsid w:val="00E20AD0"/>
    <w:rsid w:val="00E21434"/>
    <w:rsid w:val="00E21790"/>
    <w:rsid w:val="00E21F3B"/>
    <w:rsid w:val="00E229DC"/>
    <w:rsid w:val="00E22E60"/>
    <w:rsid w:val="00E2360D"/>
    <w:rsid w:val="00E24245"/>
    <w:rsid w:val="00E2425E"/>
    <w:rsid w:val="00E243AE"/>
    <w:rsid w:val="00E247B0"/>
    <w:rsid w:val="00E24AE0"/>
    <w:rsid w:val="00E25714"/>
    <w:rsid w:val="00E267B2"/>
    <w:rsid w:val="00E2697E"/>
    <w:rsid w:val="00E26C35"/>
    <w:rsid w:val="00E27168"/>
    <w:rsid w:val="00E27361"/>
    <w:rsid w:val="00E27CF3"/>
    <w:rsid w:val="00E27DB6"/>
    <w:rsid w:val="00E30B14"/>
    <w:rsid w:val="00E30C8D"/>
    <w:rsid w:val="00E32100"/>
    <w:rsid w:val="00E328C1"/>
    <w:rsid w:val="00E34148"/>
    <w:rsid w:val="00E3486C"/>
    <w:rsid w:val="00E351DA"/>
    <w:rsid w:val="00E35339"/>
    <w:rsid w:val="00E354CF"/>
    <w:rsid w:val="00E359A2"/>
    <w:rsid w:val="00E35B62"/>
    <w:rsid w:val="00E36483"/>
    <w:rsid w:val="00E3733A"/>
    <w:rsid w:val="00E37674"/>
    <w:rsid w:val="00E37907"/>
    <w:rsid w:val="00E37CD6"/>
    <w:rsid w:val="00E40926"/>
    <w:rsid w:val="00E40BEB"/>
    <w:rsid w:val="00E40EBE"/>
    <w:rsid w:val="00E41A5B"/>
    <w:rsid w:val="00E4243E"/>
    <w:rsid w:val="00E43DA5"/>
    <w:rsid w:val="00E4553A"/>
    <w:rsid w:val="00E45AFF"/>
    <w:rsid w:val="00E460A7"/>
    <w:rsid w:val="00E4645D"/>
    <w:rsid w:val="00E46720"/>
    <w:rsid w:val="00E46CEB"/>
    <w:rsid w:val="00E46D61"/>
    <w:rsid w:val="00E46DDE"/>
    <w:rsid w:val="00E47021"/>
    <w:rsid w:val="00E50BA2"/>
    <w:rsid w:val="00E50D4C"/>
    <w:rsid w:val="00E519FF"/>
    <w:rsid w:val="00E51AB3"/>
    <w:rsid w:val="00E51C04"/>
    <w:rsid w:val="00E52670"/>
    <w:rsid w:val="00E52B83"/>
    <w:rsid w:val="00E53289"/>
    <w:rsid w:val="00E536FE"/>
    <w:rsid w:val="00E5387D"/>
    <w:rsid w:val="00E53E0A"/>
    <w:rsid w:val="00E54189"/>
    <w:rsid w:val="00E556C6"/>
    <w:rsid w:val="00E55FCA"/>
    <w:rsid w:val="00E55FEE"/>
    <w:rsid w:val="00E564A9"/>
    <w:rsid w:val="00E56969"/>
    <w:rsid w:val="00E56D3F"/>
    <w:rsid w:val="00E570BE"/>
    <w:rsid w:val="00E60695"/>
    <w:rsid w:val="00E60EC4"/>
    <w:rsid w:val="00E618A3"/>
    <w:rsid w:val="00E626FD"/>
    <w:rsid w:val="00E62702"/>
    <w:rsid w:val="00E62BB9"/>
    <w:rsid w:val="00E62DAC"/>
    <w:rsid w:val="00E632FF"/>
    <w:rsid w:val="00E634F5"/>
    <w:rsid w:val="00E63B72"/>
    <w:rsid w:val="00E6477A"/>
    <w:rsid w:val="00E64BAC"/>
    <w:rsid w:val="00E66251"/>
    <w:rsid w:val="00E66368"/>
    <w:rsid w:val="00E664D1"/>
    <w:rsid w:val="00E66B2E"/>
    <w:rsid w:val="00E66C50"/>
    <w:rsid w:val="00E670EC"/>
    <w:rsid w:val="00E67B8D"/>
    <w:rsid w:val="00E71A6A"/>
    <w:rsid w:val="00E72403"/>
    <w:rsid w:val="00E726C1"/>
    <w:rsid w:val="00E7319A"/>
    <w:rsid w:val="00E73B08"/>
    <w:rsid w:val="00E73BFA"/>
    <w:rsid w:val="00E757CB"/>
    <w:rsid w:val="00E760DD"/>
    <w:rsid w:val="00E762E1"/>
    <w:rsid w:val="00E76552"/>
    <w:rsid w:val="00E76B48"/>
    <w:rsid w:val="00E77DFE"/>
    <w:rsid w:val="00E80A86"/>
    <w:rsid w:val="00E81400"/>
    <w:rsid w:val="00E81775"/>
    <w:rsid w:val="00E818B5"/>
    <w:rsid w:val="00E824EA"/>
    <w:rsid w:val="00E828DA"/>
    <w:rsid w:val="00E83331"/>
    <w:rsid w:val="00E841F0"/>
    <w:rsid w:val="00E850A5"/>
    <w:rsid w:val="00E8599D"/>
    <w:rsid w:val="00E85A11"/>
    <w:rsid w:val="00E86D1A"/>
    <w:rsid w:val="00E87303"/>
    <w:rsid w:val="00E8777A"/>
    <w:rsid w:val="00E90847"/>
    <w:rsid w:val="00E91D67"/>
    <w:rsid w:val="00E93589"/>
    <w:rsid w:val="00E940D8"/>
    <w:rsid w:val="00E9459E"/>
    <w:rsid w:val="00E94FD4"/>
    <w:rsid w:val="00E95112"/>
    <w:rsid w:val="00E95A4D"/>
    <w:rsid w:val="00E95F55"/>
    <w:rsid w:val="00E95FD5"/>
    <w:rsid w:val="00E9666D"/>
    <w:rsid w:val="00E97D12"/>
    <w:rsid w:val="00EA0350"/>
    <w:rsid w:val="00EA0BED"/>
    <w:rsid w:val="00EA0CF7"/>
    <w:rsid w:val="00EA111C"/>
    <w:rsid w:val="00EA1156"/>
    <w:rsid w:val="00EA1A42"/>
    <w:rsid w:val="00EA211D"/>
    <w:rsid w:val="00EA2FF2"/>
    <w:rsid w:val="00EA35DE"/>
    <w:rsid w:val="00EA3725"/>
    <w:rsid w:val="00EA3781"/>
    <w:rsid w:val="00EA3ED0"/>
    <w:rsid w:val="00EA54F7"/>
    <w:rsid w:val="00EA6011"/>
    <w:rsid w:val="00EA66C1"/>
    <w:rsid w:val="00EA73F4"/>
    <w:rsid w:val="00EA74AB"/>
    <w:rsid w:val="00EB0173"/>
    <w:rsid w:val="00EB08DC"/>
    <w:rsid w:val="00EB09EE"/>
    <w:rsid w:val="00EB1051"/>
    <w:rsid w:val="00EB10D3"/>
    <w:rsid w:val="00EB17A8"/>
    <w:rsid w:val="00EB1C30"/>
    <w:rsid w:val="00EB275D"/>
    <w:rsid w:val="00EB2820"/>
    <w:rsid w:val="00EB3347"/>
    <w:rsid w:val="00EB40A7"/>
    <w:rsid w:val="00EB4840"/>
    <w:rsid w:val="00EB524A"/>
    <w:rsid w:val="00EB5B1A"/>
    <w:rsid w:val="00EB5E03"/>
    <w:rsid w:val="00EB60CC"/>
    <w:rsid w:val="00EB64B0"/>
    <w:rsid w:val="00EB6728"/>
    <w:rsid w:val="00EB74CE"/>
    <w:rsid w:val="00EB793E"/>
    <w:rsid w:val="00EB7A1D"/>
    <w:rsid w:val="00EC04E2"/>
    <w:rsid w:val="00EC1606"/>
    <w:rsid w:val="00EC1646"/>
    <w:rsid w:val="00EC1B8B"/>
    <w:rsid w:val="00EC1CB0"/>
    <w:rsid w:val="00EC2A98"/>
    <w:rsid w:val="00EC3373"/>
    <w:rsid w:val="00EC364C"/>
    <w:rsid w:val="00EC437D"/>
    <w:rsid w:val="00EC57E3"/>
    <w:rsid w:val="00EC617D"/>
    <w:rsid w:val="00EC6232"/>
    <w:rsid w:val="00EC6483"/>
    <w:rsid w:val="00EC7909"/>
    <w:rsid w:val="00EC795B"/>
    <w:rsid w:val="00ED0277"/>
    <w:rsid w:val="00ED05F5"/>
    <w:rsid w:val="00ED0D09"/>
    <w:rsid w:val="00ED0F5F"/>
    <w:rsid w:val="00ED1B93"/>
    <w:rsid w:val="00ED21DF"/>
    <w:rsid w:val="00ED2451"/>
    <w:rsid w:val="00ED34AE"/>
    <w:rsid w:val="00ED34C8"/>
    <w:rsid w:val="00ED3E2E"/>
    <w:rsid w:val="00ED5195"/>
    <w:rsid w:val="00ED6011"/>
    <w:rsid w:val="00ED6015"/>
    <w:rsid w:val="00ED66D2"/>
    <w:rsid w:val="00ED6DB0"/>
    <w:rsid w:val="00ED72BC"/>
    <w:rsid w:val="00EE0024"/>
    <w:rsid w:val="00EE17C1"/>
    <w:rsid w:val="00EE1842"/>
    <w:rsid w:val="00EE36C7"/>
    <w:rsid w:val="00EE396E"/>
    <w:rsid w:val="00EE41B0"/>
    <w:rsid w:val="00EE4704"/>
    <w:rsid w:val="00EE4DEB"/>
    <w:rsid w:val="00EE4FA9"/>
    <w:rsid w:val="00EE4FF9"/>
    <w:rsid w:val="00EE5472"/>
    <w:rsid w:val="00EE5988"/>
    <w:rsid w:val="00EE5D3F"/>
    <w:rsid w:val="00EE6B2C"/>
    <w:rsid w:val="00EE6B9F"/>
    <w:rsid w:val="00EE7067"/>
    <w:rsid w:val="00EE73AD"/>
    <w:rsid w:val="00EE7600"/>
    <w:rsid w:val="00EE76DB"/>
    <w:rsid w:val="00EE784E"/>
    <w:rsid w:val="00EE7EC2"/>
    <w:rsid w:val="00EF028C"/>
    <w:rsid w:val="00EF0CCF"/>
    <w:rsid w:val="00EF0D89"/>
    <w:rsid w:val="00EF1D81"/>
    <w:rsid w:val="00EF20EB"/>
    <w:rsid w:val="00EF23A4"/>
    <w:rsid w:val="00EF268F"/>
    <w:rsid w:val="00EF2929"/>
    <w:rsid w:val="00EF3358"/>
    <w:rsid w:val="00EF4585"/>
    <w:rsid w:val="00EF4E76"/>
    <w:rsid w:val="00EF6801"/>
    <w:rsid w:val="00F004B2"/>
    <w:rsid w:val="00F01075"/>
    <w:rsid w:val="00F01676"/>
    <w:rsid w:val="00F01EF7"/>
    <w:rsid w:val="00F0360E"/>
    <w:rsid w:val="00F04DC8"/>
    <w:rsid w:val="00F052F6"/>
    <w:rsid w:val="00F05827"/>
    <w:rsid w:val="00F05ED6"/>
    <w:rsid w:val="00F0665E"/>
    <w:rsid w:val="00F067F2"/>
    <w:rsid w:val="00F068B9"/>
    <w:rsid w:val="00F06AEB"/>
    <w:rsid w:val="00F103F6"/>
    <w:rsid w:val="00F11A7D"/>
    <w:rsid w:val="00F12270"/>
    <w:rsid w:val="00F1233B"/>
    <w:rsid w:val="00F146CF"/>
    <w:rsid w:val="00F14F61"/>
    <w:rsid w:val="00F15581"/>
    <w:rsid w:val="00F15AFF"/>
    <w:rsid w:val="00F167C9"/>
    <w:rsid w:val="00F16A20"/>
    <w:rsid w:val="00F17410"/>
    <w:rsid w:val="00F17FC3"/>
    <w:rsid w:val="00F20DC7"/>
    <w:rsid w:val="00F21BB0"/>
    <w:rsid w:val="00F2209C"/>
    <w:rsid w:val="00F226F2"/>
    <w:rsid w:val="00F2277C"/>
    <w:rsid w:val="00F22AB5"/>
    <w:rsid w:val="00F22D4E"/>
    <w:rsid w:val="00F22DC1"/>
    <w:rsid w:val="00F23BC5"/>
    <w:rsid w:val="00F23CCE"/>
    <w:rsid w:val="00F251DD"/>
    <w:rsid w:val="00F25592"/>
    <w:rsid w:val="00F256DC"/>
    <w:rsid w:val="00F264F0"/>
    <w:rsid w:val="00F26817"/>
    <w:rsid w:val="00F26988"/>
    <w:rsid w:val="00F26AE8"/>
    <w:rsid w:val="00F26DFE"/>
    <w:rsid w:val="00F26FD2"/>
    <w:rsid w:val="00F30697"/>
    <w:rsid w:val="00F31316"/>
    <w:rsid w:val="00F31926"/>
    <w:rsid w:val="00F320A7"/>
    <w:rsid w:val="00F3221C"/>
    <w:rsid w:val="00F3275D"/>
    <w:rsid w:val="00F32A67"/>
    <w:rsid w:val="00F32F4D"/>
    <w:rsid w:val="00F330A9"/>
    <w:rsid w:val="00F33338"/>
    <w:rsid w:val="00F33BB3"/>
    <w:rsid w:val="00F3410F"/>
    <w:rsid w:val="00F3476E"/>
    <w:rsid w:val="00F354D1"/>
    <w:rsid w:val="00F35E1F"/>
    <w:rsid w:val="00F37DBA"/>
    <w:rsid w:val="00F37F21"/>
    <w:rsid w:val="00F37FB0"/>
    <w:rsid w:val="00F401C6"/>
    <w:rsid w:val="00F408DE"/>
    <w:rsid w:val="00F40B7B"/>
    <w:rsid w:val="00F42E8E"/>
    <w:rsid w:val="00F42F76"/>
    <w:rsid w:val="00F439B2"/>
    <w:rsid w:val="00F44591"/>
    <w:rsid w:val="00F44659"/>
    <w:rsid w:val="00F4499E"/>
    <w:rsid w:val="00F44D94"/>
    <w:rsid w:val="00F44FFA"/>
    <w:rsid w:val="00F45166"/>
    <w:rsid w:val="00F45174"/>
    <w:rsid w:val="00F457EF"/>
    <w:rsid w:val="00F46222"/>
    <w:rsid w:val="00F46516"/>
    <w:rsid w:val="00F46D1C"/>
    <w:rsid w:val="00F47D86"/>
    <w:rsid w:val="00F502F9"/>
    <w:rsid w:val="00F5151E"/>
    <w:rsid w:val="00F51DE8"/>
    <w:rsid w:val="00F51E2B"/>
    <w:rsid w:val="00F52F1E"/>
    <w:rsid w:val="00F5352A"/>
    <w:rsid w:val="00F54384"/>
    <w:rsid w:val="00F54A7B"/>
    <w:rsid w:val="00F54B0F"/>
    <w:rsid w:val="00F54EE4"/>
    <w:rsid w:val="00F55725"/>
    <w:rsid w:val="00F563C6"/>
    <w:rsid w:val="00F5691E"/>
    <w:rsid w:val="00F56BC4"/>
    <w:rsid w:val="00F56BCD"/>
    <w:rsid w:val="00F5746F"/>
    <w:rsid w:val="00F604E7"/>
    <w:rsid w:val="00F613AD"/>
    <w:rsid w:val="00F61B15"/>
    <w:rsid w:val="00F62571"/>
    <w:rsid w:val="00F62645"/>
    <w:rsid w:val="00F62E87"/>
    <w:rsid w:val="00F62F47"/>
    <w:rsid w:val="00F64509"/>
    <w:rsid w:val="00F645CF"/>
    <w:rsid w:val="00F652A6"/>
    <w:rsid w:val="00F65466"/>
    <w:rsid w:val="00F65DBD"/>
    <w:rsid w:val="00F67112"/>
    <w:rsid w:val="00F671C1"/>
    <w:rsid w:val="00F67C16"/>
    <w:rsid w:val="00F7030F"/>
    <w:rsid w:val="00F709CD"/>
    <w:rsid w:val="00F71105"/>
    <w:rsid w:val="00F71223"/>
    <w:rsid w:val="00F7197F"/>
    <w:rsid w:val="00F71ECD"/>
    <w:rsid w:val="00F74C19"/>
    <w:rsid w:val="00F75FD9"/>
    <w:rsid w:val="00F77A3F"/>
    <w:rsid w:val="00F80BF8"/>
    <w:rsid w:val="00F80EB8"/>
    <w:rsid w:val="00F8165E"/>
    <w:rsid w:val="00F81932"/>
    <w:rsid w:val="00F824EB"/>
    <w:rsid w:val="00F834AE"/>
    <w:rsid w:val="00F83B9A"/>
    <w:rsid w:val="00F84CE0"/>
    <w:rsid w:val="00F84DB8"/>
    <w:rsid w:val="00F8644F"/>
    <w:rsid w:val="00F86D4C"/>
    <w:rsid w:val="00F87D00"/>
    <w:rsid w:val="00F87E8E"/>
    <w:rsid w:val="00F9128F"/>
    <w:rsid w:val="00F926E6"/>
    <w:rsid w:val="00F93371"/>
    <w:rsid w:val="00F93713"/>
    <w:rsid w:val="00F93717"/>
    <w:rsid w:val="00F947EA"/>
    <w:rsid w:val="00FA024D"/>
    <w:rsid w:val="00FA0333"/>
    <w:rsid w:val="00FA0600"/>
    <w:rsid w:val="00FA08AF"/>
    <w:rsid w:val="00FA112C"/>
    <w:rsid w:val="00FA29CD"/>
    <w:rsid w:val="00FA29F7"/>
    <w:rsid w:val="00FA2C40"/>
    <w:rsid w:val="00FA37C8"/>
    <w:rsid w:val="00FA39A7"/>
    <w:rsid w:val="00FA4CCD"/>
    <w:rsid w:val="00FA4F0F"/>
    <w:rsid w:val="00FA5037"/>
    <w:rsid w:val="00FA5912"/>
    <w:rsid w:val="00FA5FF0"/>
    <w:rsid w:val="00FA6003"/>
    <w:rsid w:val="00FA63F7"/>
    <w:rsid w:val="00FA643B"/>
    <w:rsid w:val="00FA6FCE"/>
    <w:rsid w:val="00FA7777"/>
    <w:rsid w:val="00FB07D1"/>
    <w:rsid w:val="00FB0827"/>
    <w:rsid w:val="00FB0911"/>
    <w:rsid w:val="00FB13EE"/>
    <w:rsid w:val="00FB17AB"/>
    <w:rsid w:val="00FB1908"/>
    <w:rsid w:val="00FB23C9"/>
    <w:rsid w:val="00FB30FC"/>
    <w:rsid w:val="00FB3219"/>
    <w:rsid w:val="00FB3375"/>
    <w:rsid w:val="00FB346C"/>
    <w:rsid w:val="00FB3A28"/>
    <w:rsid w:val="00FB3B61"/>
    <w:rsid w:val="00FB3E48"/>
    <w:rsid w:val="00FB4231"/>
    <w:rsid w:val="00FB4F55"/>
    <w:rsid w:val="00FB5B4A"/>
    <w:rsid w:val="00FB6002"/>
    <w:rsid w:val="00FB7171"/>
    <w:rsid w:val="00FB71D0"/>
    <w:rsid w:val="00FC1145"/>
    <w:rsid w:val="00FC1298"/>
    <w:rsid w:val="00FC1705"/>
    <w:rsid w:val="00FC1B2D"/>
    <w:rsid w:val="00FC2F20"/>
    <w:rsid w:val="00FC39C0"/>
    <w:rsid w:val="00FC4281"/>
    <w:rsid w:val="00FC52B5"/>
    <w:rsid w:val="00FC72E3"/>
    <w:rsid w:val="00FC7664"/>
    <w:rsid w:val="00FC7733"/>
    <w:rsid w:val="00FC7783"/>
    <w:rsid w:val="00FD0BF1"/>
    <w:rsid w:val="00FD0C47"/>
    <w:rsid w:val="00FD14B6"/>
    <w:rsid w:val="00FD1A66"/>
    <w:rsid w:val="00FD1CEA"/>
    <w:rsid w:val="00FD2A17"/>
    <w:rsid w:val="00FD2AB6"/>
    <w:rsid w:val="00FD31F7"/>
    <w:rsid w:val="00FD3442"/>
    <w:rsid w:val="00FD59EA"/>
    <w:rsid w:val="00FD60C4"/>
    <w:rsid w:val="00FD75E0"/>
    <w:rsid w:val="00FE270A"/>
    <w:rsid w:val="00FE2747"/>
    <w:rsid w:val="00FE28FE"/>
    <w:rsid w:val="00FE374F"/>
    <w:rsid w:val="00FE3A96"/>
    <w:rsid w:val="00FE45CA"/>
    <w:rsid w:val="00FE4CE1"/>
    <w:rsid w:val="00FE5F86"/>
    <w:rsid w:val="00FE6748"/>
    <w:rsid w:val="00FE6A64"/>
    <w:rsid w:val="00FE6F2E"/>
    <w:rsid w:val="00FE718B"/>
    <w:rsid w:val="00FF0906"/>
    <w:rsid w:val="00FF3347"/>
    <w:rsid w:val="00FF351C"/>
    <w:rsid w:val="00FF3943"/>
    <w:rsid w:val="00FF401D"/>
    <w:rsid w:val="00FF40D1"/>
    <w:rsid w:val="00FF43F0"/>
    <w:rsid w:val="00FF4C4A"/>
    <w:rsid w:val="00FF4E06"/>
    <w:rsid w:val="00FF4E8B"/>
    <w:rsid w:val="00FF506E"/>
    <w:rsid w:val="00FF5583"/>
    <w:rsid w:val="00FF5633"/>
    <w:rsid w:val="00FF5D7A"/>
    <w:rsid w:val="00FF5F3D"/>
    <w:rsid w:val="00FF5FE7"/>
    <w:rsid w:val="00FF6A96"/>
    <w:rsid w:val="00FF765E"/>
    <w:rsid w:val="00FF7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2A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w:uiPriority="0"/>
    <w:lsdException w:name="List Bullet" w:uiPriority="0"/>
    <w:lsdException w:name="List Number" w:uiPriority="0"/>
    <w:lsdException w:name="List Bullet 3"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Note Heading" w:uiPriority="0"/>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64861"/>
    <w:pPr>
      <w:spacing w:after="0" w:line="240" w:lineRule="auto"/>
      <w:ind w:firstLine="709"/>
      <w:jc w:val="both"/>
    </w:pPr>
    <w:rPr>
      <w:rFonts w:ascii="Times New Roman" w:eastAsia="Calibri" w:hAnsi="Times New Roman" w:cs="Times New Roman"/>
      <w:sz w:val="24"/>
    </w:rPr>
  </w:style>
  <w:style w:type="paragraph" w:styleId="1">
    <w:name w:val="heading 1"/>
    <w:basedOn w:val="a0"/>
    <w:next w:val="a0"/>
    <w:link w:val="10"/>
    <w:uiPriority w:val="9"/>
    <w:qFormat/>
    <w:rsid w:val="001A2167"/>
    <w:pPr>
      <w:numPr>
        <w:numId w:val="2"/>
      </w:numPr>
      <w:spacing w:before="240" w:after="240"/>
      <w:ind w:firstLine="0"/>
      <w:jc w:val="center"/>
      <w:outlineLvl w:val="0"/>
    </w:pPr>
    <w:rPr>
      <w:rFonts w:eastAsia="Times New Roman"/>
      <w:b/>
      <w:caps/>
      <w:kern w:val="28"/>
      <w:szCs w:val="24"/>
      <w:lang w:eastAsia="ru-RU"/>
    </w:rPr>
  </w:style>
  <w:style w:type="paragraph" w:styleId="2">
    <w:name w:val="heading 2"/>
    <w:basedOn w:val="a0"/>
    <w:next w:val="a0"/>
    <w:link w:val="20"/>
    <w:qFormat/>
    <w:rsid w:val="001A2167"/>
    <w:pPr>
      <w:numPr>
        <w:ilvl w:val="1"/>
        <w:numId w:val="2"/>
      </w:numPr>
      <w:spacing w:before="240" w:after="120"/>
      <w:ind w:firstLine="0"/>
      <w:jc w:val="left"/>
      <w:outlineLvl w:val="1"/>
    </w:pPr>
    <w:rPr>
      <w:rFonts w:eastAsia="Times New Roman"/>
      <w:szCs w:val="24"/>
      <w:lang w:eastAsia="ru-RU"/>
    </w:rPr>
  </w:style>
  <w:style w:type="paragraph" w:styleId="3">
    <w:name w:val="heading 3"/>
    <w:basedOn w:val="a0"/>
    <w:next w:val="a0"/>
    <w:link w:val="30"/>
    <w:qFormat/>
    <w:rsid w:val="001A2167"/>
    <w:pPr>
      <w:numPr>
        <w:ilvl w:val="2"/>
        <w:numId w:val="2"/>
      </w:numPr>
      <w:spacing w:before="240" w:after="60"/>
      <w:ind w:firstLine="0"/>
      <w:jc w:val="left"/>
      <w:outlineLvl w:val="2"/>
    </w:pPr>
    <w:rPr>
      <w:rFonts w:eastAsia="Times New Roman"/>
      <w:szCs w:val="24"/>
      <w:lang w:eastAsia="ru-RU"/>
    </w:rPr>
  </w:style>
  <w:style w:type="paragraph" w:styleId="4">
    <w:name w:val="heading 4"/>
    <w:basedOn w:val="a0"/>
    <w:next w:val="a0"/>
    <w:link w:val="40"/>
    <w:qFormat/>
    <w:rsid w:val="001A2167"/>
    <w:pPr>
      <w:keepNext/>
      <w:numPr>
        <w:ilvl w:val="3"/>
        <w:numId w:val="2"/>
      </w:numPr>
      <w:spacing w:before="120" w:after="120"/>
      <w:ind w:firstLine="0"/>
      <w:jc w:val="left"/>
      <w:outlineLvl w:val="3"/>
    </w:pPr>
    <w:rPr>
      <w:rFonts w:eastAsia="Times New Roman"/>
      <w:szCs w:val="24"/>
      <w:lang w:eastAsia="ru-RU"/>
    </w:rPr>
  </w:style>
  <w:style w:type="paragraph" w:styleId="5">
    <w:name w:val="heading 5"/>
    <w:basedOn w:val="a0"/>
    <w:next w:val="a0"/>
    <w:link w:val="50"/>
    <w:uiPriority w:val="99"/>
    <w:qFormat/>
    <w:rsid w:val="001A2167"/>
    <w:pPr>
      <w:numPr>
        <w:ilvl w:val="4"/>
        <w:numId w:val="2"/>
      </w:numPr>
      <w:spacing w:before="240" w:after="60"/>
      <w:ind w:firstLine="0"/>
      <w:jc w:val="left"/>
      <w:outlineLvl w:val="4"/>
    </w:pPr>
    <w:rPr>
      <w:rFonts w:ascii="Arial" w:eastAsia="Times New Roman" w:hAnsi="Arial"/>
      <w:sz w:val="22"/>
      <w:szCs w:val="24"/>
      <w:lang w:eastAsia="ru-RU"/>
    </w:rPr>
  </w:style>
  <w:style w:type="paragraph" w:styleId="6">
    <w:name w:val="heading 6"/>
    <w:basedOn w:val="a0"/>
    <w:next w:val="a0"/>
    <w:link w:val="60"/>
    <w:qFormat/>
    <w:rsid w:val="001A2167"/>
    <w:pPr>
      <w:numPr>
        <w:ilvl w:val="5"/>
        <w:numId w:val="2"/>
      </w:numPr>
      <w:spacing w:before="240" w:after="60"/>
      <w:ind w:firstLine="0"/>
      <w:jc w:val="left"/>
      <w:outlineLvl w:val="5"/>
    </w:pPr>
    <w:rPr>
      <w:rFonts w:eastAsia="Times New Roman"/>
      <w:i/>
      <w:sz w:val="22"/>
      <w:szCs w:val="24"/>
      <w:lang w:eastAsia="ru-RU"/>
    </w:rPr>
  </w:style>
  <w:style w:type="paragraph" w:styleId="7">
    <w:name w:val="heading 7"/>
    <w:basedOn w:val="a0"/>
    <w:next w:val="a0"/>
    <w:link w:val="70"/>
    <w:qFormat/>
    <w:rsid w:val="001A2167"/>
    <w:pPr>
      <w:numPr>
        <w:ilvl w:val="6"/>
        <w:numId w:val="2"/>
      </w:numPr>
      <w:spacing w:before="240" w:after="60"/>
      <w:ind w:firstLine="0"/>
      <w:jc w:val="left"/>
      <w:outlineLvl w:val="6"/>
    </w:pPr>
    <w:rPr>
      <w:rFonts w:ascii="Arial" w:eastAsia="Times New Roman" w:hAnsi="Arial"/>
      <w:sz w:val="20"/>
      <w:szCs w:val="24"/>
      <w:lang w:eastAsia="ru-RU"/>
    </w:rPr>
  </w:style>
  <w:style w:type="paragraph" w:styleId="8">
    <w:name w:val="heading 8"/>
    <w:basedOn w:val="a0"/>
    <w:next w:val="a0"/>
    <w:link w:val="80"/>
    <w:qFormat/>
    <w:rsid w:val="001A2167"/>
    <w:pPr>
      <w:numPr>
        <w:ilvl w:val="7"/>
        <w:numId w:val="2"/>
      </w:numPr>
      <w:spacing w:before="240" w:after="60"/>
      <w:ind w:firstLine="0"/>
      <w:jc w:val="left"/>
      <w:outlineLvl w:val="7"/>
    </w:pPr>
    <w:rPr>
      <w:rFonts w:ascii="Arial" w:eastAsia="Times New Roman" w:hAnsi="Arial"/>
      <w:i/>
      <w:sz w:val="20"/>
      <w:szCs w:val="24"/>
      <w:lang w:eastAsia="ru-RU"/>
    </w:rPr>
  </w:style>
  <w:style w:type="paragraph" w:styleId="9">
    <w:name w:val="heading 9"/>
    <w:basedOn w:val="a0"/>
    <w:next w:val="a0"/>
    <w:link w:val="90"/>
    <w:qFormat/>
    <w:rsid w:val="001A2167"/>
    <w:pPr>
      <w:numPr>
        <w:ilvl w:val="8"/>
        <w:numId w:val="2"/>
      </w:numPr>
      <w:spacing w:before="240" w:after="60"/>
      <w:ind w:firstLine="0"/>
      <w:jc w:val="left"/>
      <w:outlineLvl w:val="8"/>
    </w:pPr>
    <w:rPr>
      <w:rFonts w:ascii="Arial" w:eastAsia="Times New Roman" w:hAnsi="Arial"/>
      <w:b/>
      <w:i/>
      <w:sz w:val="18"/>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264861"/>
    <w:pPr>
      <w:spacing w:after="0" w:line="240" w:lineRule="auto"/>
      <w:jc w:val="both"/>
    </w:pPr>
    <w:rPr>
      <w:rFonts w:ascii="Times New Roman" w:eastAsia="Calibri" w:hAnsi="Times New Roman" w:cs="Times New Roman"/>
      <w:sz w:val="24"/>
    </w:rPr>
  </w:style>
  <w:style w:type="paragraph" w:styleId="a5">
    <w:name w:val="header"/>
    <w:basedOn w:val="a0"/>
    <w:link w:val="a6"/>
    <w:uiPriority w:val="99"/>
    <w:unhideWhenUsed/>
    <w:rsid w:val="007F0268"/>
    <w:pPr>
      <w:tabs>
        <w:tab w:val="center" w:pos="4677"/>
        <w:tab w:val="right" w:pos="9355"/>
      </w:tabs>
    </w:pPr>
  </w:style>
  <w:style w:type="character" w:customStyle="1" w:styleId="a6">
    <w:name w:val="Верхний колонтитул Знак"/>
    <w:basedOn w:val="a1"/>
    <w:link w:val="a5"/>
    <w:uiPriority w:val="99"/>
    <w:rsid w:val="007F0268"/>
    <w:rPr>
      <w:rFonts w:ascii="Times New Roman" w:eastAsia="Calibri" w:hAnsi="Times New Roman" w:cs="Times New Roman"/>
      <w:sz w:val="24"/>
    </w:rPr>
  </w:style>
  <w:style w:type="paragraph" w:styleId="a7">
    <w:name w:val="footer"/>
    <w:basedOn w:val="a0"/>
    <w:link w:val="a8"/>
    <w:uiPriority w:val="99"/>
    <w:unhideWhenUsed/>
    <w:rsid w:val="007F0268"/>
    <w:pPr>
      <w:tabs>
        <w:tab w:val="center" w:pos="4677"/>
        <w:tab w:val="right" w:pos="9355"/>
      </w:tabs>
    </w:pPr>
  </w:style>
  <w:style w:type="character" w:customStyle="1" w:styleId="a8">
    <w:name w:val="Нижний колонтитул Знак"/>
    <w:basedOn w:val="a1"/>
    <w:link w:val="a7"/>
    <w:uiPriority w:val="99"/>
    <w:rsid w:val="007F0268"/>
    <w:rPr>
      <w:rFonts w:ascii="Times New Roman" w:eastAsia="Calibri" w:hAnsi="Times New Roman" w:cs="Times New Roman"/>
      <w:sz w:val="24"/>
    </w:rPr>
  </w:style>
  <w:style w:type="character" w:styleId="a9">
    <w:name w:val="Hyperlink"/>
    <w:basedOn w:val="a1"/>
    <w:uiPriority w:val="99"/>
    <w:unhideWhenUsed/>
    <w:rsid w:val="00B47640"/>
    <w:rPr>
      <w:color w:val="0563C1" w:themeColor="hyperlink"/>
      <w:u w:val="single"/>
    </w:rPr>
  </w:style>
  <w:style w:type="numbering" w:customStyle="1" w:styleId="11">
    <w:name w:val="Нет списка1"/>
    <w:next w:val="a3"/>
    <w:uiPriority w:val="99"/>
    <w:semiHidden/>
    <w:unhideWhenUsed/>
    <w:rsid w:val="004C7CA2"/>
  </w:style>
  <w:style w:type="numbering" w:customStyle="1" w:styleId="110">
    <w:name w:val="Нет списка11"/>
    <w:next w:val="a3"/>
    <w:uiPriority w:val="99"/>
    <w:semiHidden/>
    <w:rsid w:val="004C7CA2"/>
  </w:style>
  <w:style w:type="paragraph" w:customStyle="1" w:styleId="31">
    <w:name w:val="Знак Знак3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Heading">
    <w:name w:val="Heading"/>
    <w:uiPriority w:val="99"/>
    <w:rsid w:val="004C7CA2"/>
    <w:pPr>
      <w:suppressAutoHyphens/>
      <w:autoSpaceDE w:val="0"/>
      <w:spacing w:after="0" w:line="240" w:lineRule="auto"/>
    </w:pPr>
    <w:rPr>
      <w:rFonts w:ascii="Arial" w:eastAsia="Times New Roman" w:hAnsi="Arial" w:cs="Arial"/>
      <w:b/>
      <w:bCs/>
      <w:lang w:eastAsia="ar-SA"/>
    </w:rPr>
  </w:style>
  <w:style w:type="paragraph" w:styleId="aa">
    <w:name w:val="Balloon Text"/>
    <w:basedOn w:val="a0"/>
    <w:link w:val="ab"/>
    <w:uiPriority w:val="99"/>
    <w:rsid w:val="004C7CA2"/>
    <w:pPr>
      <w:suppressAutoHyphens/>
      <w:ind w:firstLine="0"/>
      <w:jc w:val="left"/>
    </w:pPr>
    <w:rPr>
      <w:rFonts w:ascii="Tahoma" w:hAnsi="Tahoma"/>
      <w:sz w:val="16"/>
      <w:szCs w:val="16"/>
      <w:lang w:val="x-none" w:eastAsia="ar-SA"/>
    </w:rPr>
  </w:style>
  <w:style w:type="character" w:customStyle="1" w:styleId="ab">
    <w:name w:val="Текст выноски Знак"/>
    <w:basedOn w:val="a1"/>
    <w:link w:val="aa"/>
    <w:uiPriority w:val="99"/>
    <w:rsid w:val="004C7CA2"/>
    <w:rPr>
      <w:rFonts w:ascii="Tahoma" w:eastAsia="Calibri" w:hAnsi="Tahoma" w:cs="Times New Roman"/>
      <w:sz w:val="16"/>
      <w:szCs w:val="16"/>
      <w:lang w:val="x-none" w:eastAsia="ar-SA"/>
    </w:rPr>
  </w:style>
  <w:style w:type="paragraph" w:customStyle="1" w:styleId="111">
    <w:name w:val="Знак1 Знак Знак1 Знак Знак Знак Знак"/>
    <w:basedOn w:val="a0"/>
    <w:rsid w:val="004C7CA2"/>
    <w:pPr>
      <w:spacing w:before="100" w:beforeAutospacing="1" w:after="100" w:afterAutospacing="1"/>
      <w:ind w:firstLine="0"/>
      <w:jc w:val="left"/>
    </w:pPr>
    <w:rPr>
      <w:rFonts w:ascii="Tahoma" w:hAnsi="Tahoma"/>
      <w:sz w:val="20"/>
      <w:szCs w:val="20"/>
      <w:lang w:val="en-US"/>
    </w:rPr>
  </w:style>
  <w:style w:type="table" w:styleId="ac">
    <w:name w:val="Table Grid"/>
    <w:basedOn w:val="a2"/>
    <w:uiPriority w:val="59"/>
    <w:rsid w:val="004C7CA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4C7CA2"/>
    <w:rPr>
      <w:rFonts w:cs="Times New Roman"/>
    </w:rPr>
  </w:style>
  <w:style w:type="character" w:styleId="ad">
    <w:name w:val="FollowedHyperlink"/>
    <w:uiPriority w:val="99"/>
    <w:unhideWhenUsed/>
    <w:rsid w:val="004C7CA2"/>
    <w:rPr>
      <w:color w:val="800080"/>
      <w:u w:val="single"/>
    </w:rPr>
  </w:style>
  <w:style w:type="paragraph" w:customStyle="1" w:styleId="font5">
    <w:name w:val="font5"/>
    <w:basedOn w:val="a0"/>
    <w:rsid w:val="004C7CA2"/>
    <w:pPr>
      <w:spacing w:before="100" w:beforeAutospacing="1" w:after="100" w:afterAutospacing="1"/>
      <w:ind w:firstLine="0"/>
      <w:jc w:val="left"/>
    </w:pPr>
    <w:rPr>
      <w:rFonts w:ascii="Tahoma" w:eastAsia="Times New Roman" w:hAnsi="Tahoma" w:cs="Tahoma"/>
      <w:color w:val="000000"/>
      <w:sz w:val="20"/>
      <w:szCs w:val="20"/>
      <w:lang w:eastAsia="ru-RU"/>
    </w:rPr>
  </w:style>
  <w:style w:type="paragraph" w:customStyle="1" w:styleId="font6">
    <w:name w:val="font6"/>
    <w:basedOn w:val="a0"/>
    <w:rsid w:val="004C7CA2"/>
    <w:pPr>
      <w:spacing w:before="100" w:beforeAutospacing="1" w:after="100" w:afterAutospacing="1"/>
      <w:ind w:firstLine="0"/>
      <w:jc w:val="left"/>
    </w:pPr>
    <w:rPr>
      <w:rFonts w:ascii="Tahoma" w:eastAsia="Times New Roman" w:hAnsi="Tahoma" w:cs="Tahoma"/>
      <w:b/>
      <w:bCs/>
      <w:color w:val="000000"/>
      <w:sz w:val="20"/>
      <w:szCs w:val="20"/>
      <w:lang w:eastAsia="ru-RU"/>
    </w:rPr>
  </w:style>
  <w:style w:type="paragraph" w:customStyle="1" w:styleId="xl65">
    <w:name w:val="xl65"/>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6">
    <w:name w:val="xl66"/>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7">
    <w:name w:val="xl6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68">
    <w:name w:val="xl6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69">
    <w:name w:val="xl69"/>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70">
    <w:name w:val="xl7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1">
    <w:name w:val="xl7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2">
    <w:name w:val="xl7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3">
    <w:name w:val="xl7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4">
    <w:name w:val="xl74"/>
    <w:basedOn w:val="a0"/>
    <w:rsid w:val="004C7CA2"/>
    <w:pPr>
      <w:spacing w:before="100" w:beforeAutospacing="1" w:after="100" w:afterAutospacing="1"/>
      <w:ind w:firstLine="0"/>
      <w:jc w:val="left"/>
    </w:pPr>
    <w:rPr>
      <w:rFonts w:eastAsia="Times New Roman"/>
      <w:sz w:val="22"/>
      <w:lang w:eastAsia="ru-RU"/>
    </w:rPr>
  </w:style>
  <w:style w:type="paragraph" w:customStyle="1" w:styleId="xl75">
    <w:name w:val="xl7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6">
    <w:name w:val="xl7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77">
    <w:name w:val="xl7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78">
    <w:name w:val="xl7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9">
    <w:name w:val="xl79"/>
    <w:basedOn w:val="a0"/>
    <w:rsid w:val="004C7CA2"/>
    <w:pPr>
      <w:spacing w:before="100" w:beforeAutospacing="1" w:after="100" w:afterAutospacing="1"/>
      <w:ind w:firstLine="0"/>
      <w:jc w:val="left"/>
    </w:pPr>
    <w:rPr>
      <w:rFonts w:eastAsia="Times New Roman"/>
      <w:szCs w:val="24"/>
      <w:lang w:eastAsia="ru-RU"/>
    </w:rPr>
  </w:style>
  <w:style w:type="paragraph" w:customStyle="1" w:styleId="xl80">
    <w:name w:val="xl80"/>
    <w:basedOn w:val="a0"/>
    <w:rsid w:val="004C7CA2"/>
    <w:pPr>
      <w:spacing w:before="100" w:beforeAutospacing="1" w:after="100" w:afterAutospacing="1"/>
      <w:ind w:firstLine="0"/>
      <w:jc w:val="left"/>
    </w:pPr>
    <w:rPr>
      <w:rFonts w:eastAsia="Times New Roman"/>
      <w:b/>
      <w:bCs/>
      <w:sz w:val="22"/>
      <w:lang w:eastAsia="ru-RU"/>
    </w:rPr>
  </w:style>
  <w:style w:type="paragraph" w:customStyle="1" w:styleId="xl81">
    <w:name w:val="xl8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82">
    <w:name w:val="xl8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84">
    <w:name w:val="xl84"/>
    <w:basedOn w:val="a0"/>
    <w:rsid w:val="004C7CA2"/>
    <w:pPr>
      <w:spacing w:before="100" w:beforeAutospacing="1" w:after="100" w:afterAutospacing="1"/>
      <w:ind w:firstLine="0"/>
      <w:jc w:val="left"/>
    </w:pPr>
    <w:rPr>
      <w:rFonts w:eastAsia="Times New Roman"/>
      <w:szCs w:val="24"/>
      <w:lang w:eastAsia="ru-RU"/>
    </w:rPr>
  </w:style>
  <w:style w:type="paragraph" w:customStyle="1" w:styleId="xl85">
    <w:name w:val="xl85"/>
    <w:basedOn w:val="a0"/>
    <w:rsid w:val="004C7CA2"/>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86">
    <w:name w:val="xl8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87">
    <w:name w:val="xl8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88">
    <w:name w:val="xl88"/>
    <w:basedOn w:val="a0"/>
    <w:rsid w:val="004C7CA2"/>
    <w:pPr>
      <w:spacing w:before="100" w:beforeAutospacing="1" w:after="100" w:afterAutospacing="1"/>
      <w:ind w:firstLine="0"/>
      <w:jc w:val="center"/>
    </w:pPr>
    <w:rPr>
      <w:rFonts w:eastAsia="Times New Roman"/>
      <w:szCs w:val="24"/>
      <w:lang w:eastAsia="ru-RU"/>
    </w:rPr>
  </w:style>
  <w:style w:type="paragraph" w:customStyle="1" w:styleId="xl89">
    <w:name w:val="xl89"/>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90">
    <w:name w:val="xl90"/>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1">
    <w:name w:val="xl91"/>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92">
    <w:name w:val="xl9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93">
    <w:name w:val="xl9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4">
    <w:name w:val="xl9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95">
    <w:name w:val="xl9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96">
    <w:name w:val="xl96"/>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7">
    <w:name w:val="xl9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98">
    <w:name w:val="xl9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83">
    <w:name w:val="xl8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9">
    <w:name w:val="xl9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0">
    <w:name w:val="xl10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101">
    <w:name w:val="xl10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2">
    <w:name w:val="xl102"/>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03">
    <w:name w:val="xl10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104">
    <w:name w:val="xl10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12">
    <w:name w:val="Знак Знак12 Знак Знак Знак Знак Знак Знак Знак Знак Знак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xl105">
    <w:name w:val="xl10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6">
    <w:name w:val="xl106"/>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7">
    <w:name w:val="xl10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8">
    <w:name w:val="xl108"/>
    <w:basedOn w:val="a0"/>
    <w:rsid w:val="004C7CA2"/>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9">
    <w:name w:val="xl109"/>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msonormal0">
    <w:name w:val="msonormal"/>
    <w:basedOn w:val="a0"/>
    <w:rsid w:val="004C7CA2"/>
    <w:pPr>
      <w:spacing w:before="100" w:beforeAutospacing="1" w:after="100" w:afterAutospacing="1"/>
      <w:ind w:firstLine="0"/>
      <w:jc w:val="left"/>
    </w:pPr>
    <w:rPr>
      <w:rFonts w:eastAsia="Times New Roman"/>
      <w:szCs w:val="24"/>
      <w:lang w:eastAsia="ru-RU"/>
    </w:rPr>
  </w:style>
  <w:style w:type="paragraph" w:customStyle="1" w:styleId="xl110">
    <w:name w:val="xl110"/>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111">
    <w:name w:val="xl11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12">
    <w:name w:val="xl11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3">
    <w:name w:val="xl11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4">
    <w:name w:val="xl11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15">
    <w:name w:val="xl115"/>
    <w:basedOn w:val="a0"/>
    <w:rsid w:val="004C7CA2"/>
    <w:pPr>
      <w:spacing w:before="100" w:beforeAutospacing="1" w:after="100" w:afterAutospacing="1"/>
      <w:ind w:firstLine="0"/>
      <w:jc w:val="left"/>
    </w:pPr>
    <w:rPr>
      <w:rFonts w:eastAsia="Times New Roman"/>
      <w:sz w:val="22"/>
      <w:lang w:eastAsia="ru-RU"/>
    </w:rPr>
  </w:style>
  <w:style w:type="paragraph" w:customStyle="1" w:styleId="xl116">
    <w:name w:val="xl116"/>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xl117">
    <w:name w:val="xl11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18">
    <w:name w:val="xl118"/>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19">
    <w:name w:val="xl119"/>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0">
    <w:name w:val="xl120"/>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1">
    <w:name w:val="xl121"/>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22">
    <w:name w:val="xl122"/>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3">
    <w:name w:val="xl123"/>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4">
    <w:name w:val="xl124"/>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5">
    <w:name w:val="xl125"/>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6">
    <w:name w:val="xl126"/>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7">
    <w:name w:val="xl127"/>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8">
    <w:name w:val="xl128"/>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22"/>
      <w:lang w:eastAsia="ru-RU"/>
    </w:rPr>
  </w:style>
  <w:style w:type="paragraph" w:customStyle="1" w:styleId="xl129">
    <w:name w:val="xl129"/>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30">
    <w:name w:val="xl130"/>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1">
    <w:name w:val="xl131"/>
    <w:basedOn w:val="a0"/>
    <w:rsid w:val="004C7CA2"/>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32">
    <w:name w:val="xl13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3">
    <w:name w:val="xl13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34">
    <w:name w:val="xl13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6">
    <w:name w:val="xl13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7">
    <w:name w:val="xl13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38">
    <w:name w:val="xl138"/>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9">
    <w:name w:val="xl13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40">
    <w:name w:val="xl140"/>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5">
    <w:name w:val="xl135"/>
    <w:basedOn w:val="a0"/>
    <w:rsid w:val="004C7CA2"/>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41">
    <w:name w:val="xl141"/>
    <w:basedOn w:val="a0"/>
    <w:rsid w:val="004C7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pPr>
    <w:rPr>
      <w:rFonts w:eastAsia="Times New Roman"/>
      <w:sz w:val="22"/>
      <w:lang w:eastAsia="ru-RU"/>
    </w:rPr>
  </w:style>
  <w:style w:type="paragraph" w:customStyle="1" w:styleId="xl142">
    <w:name w:val="xl14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2"/>
      <w:lang w:eastAsia="ru-RU"/>
    </w:rPr>
  </w:style>
  <w:style w:type="paragraph" w:customStyle="1" w:styleId="xl143">
    <w:name w:val="xl143"/>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4">
    <w:name w:val="xl144"/>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5">
    <w:name w:val="xl14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46">
    <w:name w:val="xl14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13">
    <w:name w:val="Заголовок1"/>
    <w:basedOn w:val="a0"/>
    <w:next w:val="ae"/>
    <w:rsid w:val="00F709CD"/>
    <w:pPr>
      <w:keepNext/>
      <w:suppressAutoHyphens/>
      <w:spacing w:before="240" w:after="120"/>
      <w:ind w:firstLine="0"/>
      <w:jc w:val="left"/>
    </w:pPr>
    <w:rPr>
      <w:rFonts w:ascii="Liberation Sans" w:eastAsia="Microsoft YaHei" w:hAnsi="Liberation Sans" w:cs="Mangal"/>
      <w:kern w:val="1"/>
      <w:sz w:val="28"/>
      <w:szCs w:val="28"/>
      <w:lang w:eastAsia="hi-IN" w:bidi="hi-IN"/>
    </w:rPr>
  </w:style>
  <w:style w:type="paragraph" w:styleId="ae">
    <w:name w:val="Body Text"/>
    <w:aliases w:val="Знак1"/>
    <w:basedOn w:val="a0"/>
    <w:link w:val="af"/>
    <w:unhideWhenUsed/>
    <w:rsid w:val="00F709CD"/>
    <w:pPr>
      <w:spacing w:after="120"/>
    </w:pPr>
  </w:style>
  <w:style w:type="character" w:customStyle="1" w:styleId="af">
    <w:name w:val="Основной текст Знак"/>
    <w:aliases w:val="Знак1 Знак"/>
    <w:basedOn w:val="a1"/>
    <w:link w:val="ae"/>
    <w:rsid w:val="00F709CD"/>
    <w:rPr>
      <w:rFonts w:ascii="Times New Roman" w:eastAsia="Calibri" w:hAnsi="Times New Roman" w:cs="Times New Roman"/>
      <w:sz w:val="24"/>
    </w:rPr>
  </w:style>
  <w:style w:type="paragraph" w:customStyle="1" w:styleId="ConsPlusNormal">
    <w:name w:val="ConsPlusNormal"/>
    <w:link w:val="ConsPlusNormal0"/>
    <w:qFormat/>
    <w:rsid w:val="00155399"/>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155399"/>
    <w:rPr>
      <w:rFonts w:ascii="Arial" w:eastAsia="Calibri" w:hAnsi="Arial" w:cs="Arial"/>
      <w:sz w:val="20"/>
      <w:szCs w:val="20"/>
    </w:rPr>
  </w:style>
  <w:style w:type="numbering" w:customStyle="1" w:styleId="21">
    <w:name w:val="Нет списка2"/>
    <w:next w:val="a3"/>
    <w:uiPriority w:val="99"/>
    <w:semiHidden/>
    <w:unhideWhenUsed/>
    <w:rsid w:val="000D3C23"/>
  </w:style>
  <w:style w:type="paragraph" w:customStyle="1" w:styleId="ConsPlusTitle">
    <w:name w:val="ConsPlusTitle"/>
    <w:rsid w:val="000D3C2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D3C2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FORMATTEXT">
    <w:name w:val=".FORMATTEXT"/>
    <w:uiPriority w:val="99"/>
    <w:rsid w:val="000D3C2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
    <w:name w:val=".HEADERTEXT"/>
    <w:uiPriority w:val="99"/>
    <w:rsid w:val="000D3C23"/>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table" w:customStyle="1" w:styleId="14">
    <w:name w:val="Сетка таблицы1"/>
    <w:basedOn w:val="a2"/>
    <w:next w:val="ac"/>
    <w:uiPriority w:val="59"/>
    <w:rsid w:val="000D3C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0">
    <w:name w:val="headertext"/>
    <w:basedOn w:val="a0"/>
    <w:rsid w:val="000D3C23"/>
    <w:pPr>
      <w:spacing w:before="100" w:beforeAutospacing="1" w:after="100" w:afterAutospacing="1"/>
      <w:ind w:firstLine="0"/>
      <w:jc w:val="left"/>
    </w:pPr>
    <w:rPr>
      <w:rFonts w:eastAsia="Times New Roman"/>
      <w:szCs w:val="24"/>
      <w:lang w:eastAsia="ru-RU"/>
    </w:rPr>
  </w:style>
  <w:style w:type="numbering" w:customStyle="1" w:styleId="32">
    <w:name w:val="Нет списка3"/>
    <w:next w:val="a3"/>
    <w:uiPriority w:val="99"/>
    <w:semiHidden/>
    <w:unhideWhenUsed/>
    <w:rsid w:val="00970506"/>
  </w:style>
  <w:style w:type="character" w:styleId="af0">
    <w:name w:val="page number"/>
    <w:basedOn w:val="a1"/>
    <w:rsid w:val="00970506"/>
  </w:style>
  <w:style w:type="paragraph" w:customStyle="1" w:styleId="af1">
    <w:basedOn w:val="a0"/>
    <w:next w:val="af2"/>
    <w:rsid w:val="00970506"/>
    <w:pPr>
      <w:spacing w:before="100" w:beforeAutospacing="1" w:after="100" w:afterAutospacing="1"/>
      <w:ind w:firstLine="0"/>
      <w:jc w:val="left"/>
    </w:pPr>
    <w:rPr>
      <w:rFonts w:eastAsia="SimSun"/>
      <w:szCs w:val="24"/>
      <w:lang w:eastAsia="zh-CN"/>
    </w:rPr>
  </w:style>
  <w:style w:type="paragraph" w:styleId="af3">
    <w:name w:val="List Paragraph"/>
    <w:basedOn w:val="a0"/>
    <w:link w:val="af4"/>
    <w:uiPriority w:val="34"/>
    <w:qFormat/>
    <w:rsid w:val="00970506"/>
    <w:pPr>
      <w:widowControl w:val="0"/>
      <w:autoSpaceDE w:val="0"/>
      <w:autoSpaceDN w:val="0"/>
      <w:adjustRightInd w:val="0"/>
      <w:ind w:left="720" w:firstLine="0"/>
      <w:contextualSpacing/>
      <w:jc w:val="left"/>
    </w:pPr>
    <w:rPr>
      <w:rFonts w:ascii="Arial" w:eastAsia="Times New Roman" w:hAnsi="Arial" w:cs="Arial"/>
      <w:sz w:val="20"/>
      <w:szCs w:val="20"/>
      <w:lang w:eastAsia="ru-RU"/>
    </w:rPr>
  </w:style>
  <w:style w:type="table" w:customStyle="1" w:styleId="22">
    <w:name w:val="Сетка таблицы2"/>
    <w:basedOn w:val="a2"/>
    <w:next w:val="ac"/>
    <w:uiPriority w:val="59"/>
    <w:rsid w:val="00970506"/>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Текст ТД"/>
    <w:basedOn w:val="a0"/>
    <w:link w:val="af5"/>
    <w:qFormat/>
    <w:rsid w:val="00970506"/>
    <w:pPr>
      <w:numPr>
        <w:numId w:val="1"/>
      </w:numPr>
      <w:autoSpaceDE w:val="0"/>
      <w:autoSpaceDN w:val="0"/>
      <w:adjustRightInd w:val="0"/>
      <w:spacing w:after="200"/>
    </w:pPr>
    <w:rPr>
      <w:szCs w:val="24"/>
    </w:rPr>
  </w:style>
  <w:style w:type="character" w:customStyle="1" w:styleId="af5">
    <w:name w:val="Текст ТД Знак"/>
    <w:link w:val="a"/>
    <w:rsid w:val="00970506"/>
    <w:rPr>
      <w:rFonts w:ascii="Times New Roman" w:eastAsia="Calibri" w:hAnsi="Times New Roman" w:cs="Times New Roman"/>
      <w:sz w:val="24"/>
      <w:szCs w:val="24"/>
    </w:rPr>
  </w:style>
  <w:style w:type="paragraph" w:styleId="af2">
    <w:name w:val="Normal (Web)"/>
    <w:basedOn w:val="a0"/>
    <w:uiPriority w:val="99"/>
    <w:unhideWhenUsed/>
    <w:rsid w:val="00970506"/>
    <w:pPr>
      <w:widowControl w:val="0"/>
      <w:autoSpaceDE w:val="0"/>
      <w:autoSpaceDN w:val="0"/>
      <w:adjustRightInd w:val="0"/>
      <w:ind w:firstLine="0"/>
      <w:jc w:val="left"/>
    </w:pPr>
    <w:rPr>
      <w:rFonts w:eastAsia="Times New Roman"/>
      <w:szCs w:val="24"/>
      <w:lang w:eastAsia="ru-RU"/>
    </w:rPr>
  </w:style>
  <w:style w:type="paragraph" w:customStyle="1" w:styleId="af6">
    <w:name w:val="ПолеКому"/>
    <w:rsid w:val="005156F8"/>
    <w:pPr>
      <w:spacing w:after="0" w:line="240" w:lineRule="auto"/>
    </w:pPr>
    <w:rPr>
      <w:rFonts w:ascii="Times New Roman" w:eastAsia="Times New Roman" w:hAnsi="Times New Roman" w:cs="Times New Roman"/>
      <w:noProof/>
      <w:sz w:val="24"/>
      <w:szCs w:val="20"/>
      <w:lang w:eastAsia="ru-RU"/>
    </w:rPr>
  </w:style>
  <w:style w:type="paragraph" w:customStyle="1" w:styleId="af7">
    <w:name w:val="Знак Знак"/>
    <w:basedOn w:val="a0"/>
    <w:rsid w:val="00423EF6"/>
    <w:pPr>
      <w:widowControl w:val="0"/>
      <w:adjustRightInd w:val="0"/>
      <w:spacing w:after="160" w:line="240" w:lineRule="exact"/>
      <w:ind w:firstLine="0"/>
      <w:jc w:val="right"/>
    </w:pPr>
    <w:rPr>
      <w:rFonts w:eastAsia="Times New Roman"/>
      <w:sz w:val="20"/>
      <w:szCs w:val="20"/>
      <w:lang w:val="en-GB"/>
    </w:rPr>
  </w:style>
  <w:style w:type="paragraph" w:styleId="23">
    <w:name w:val="Body Text Indent 2"/>
    <w:basedOn w:val="a0"/>
    <w:link w:val="24"/>
    <w:uiPriority w:val="99"/>
    <w:semiHidden/>
    <w:unhideWhenUsed/>
    <w:rsid w:val="004932BA"/>
    <w:pPr>
      <w:spacing w:after="120" w:line="480" w:lineRule="auto"/>
      <w:ind w:left="283"/>
    </w:pPr>
  </w:style>
  <w:style w:type="character" w:customStyle="1" w:styleId="24">
    <w:name w:val="Основной текст с отступом 2 Знак"/>
    <w:basedOn w:val="a1"/>
    <w:link w:val="23"/>
    <w:uiPriority w:val="99"/>
    <w:semiHidden/>
    <w:rsid w:val="004932BA"/>
    <w:rPr>
      <w:rFonts w:ascii="Times New Roman" w:eastAsia="Calibri" w:hAnsi="Times New Roman" w:cs="Times New Roman"/>
      <w:sz w:val="24"/>
    </w:rPr>
  </w:style>
  <w:style w:type="table" w:customStyle="1" w:styleId="33">
    <w:name w:val="Сетка таблицы3"/>
    <w:basedOn w:val="a2"/>
    <w:uiPriority w:val="59"/>
    <w:rsid w:val="00A6612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c"/>
    <w:uiPriority w:val="99"/>
    <w:rsid w:val="00DD0C7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1A2167"/>
    <w:rPr>
      <w:rFonts w:ascii="Times New Roman" w:eastAsia="Times New Roman" w:hAnsi="Times New Roman" w:cs="Times New Roman"/>
      <w:b/>
      <w:caps/>
      <w:kern w:val="28"/>
      <w:sz w:val="24"/>
      <w:szCs w:val="24"/>
      <w:lang w:eastAsia="ru-RU"/>
    </w:rPr>
  </w:style>
  <w:style w:type="character" w:customStyle="1" w:styleId="20">
    <w:name w:val="Заголовок 2 Знак"/>
    <w:basedOn w:val="a1"/>
    <w:link w:val="2"/>
    <w:rsid w:val="001A2167"/>
    <w:rPr>
      <w:rFonts w:ascii="Times New Roman" w:eastAsia="Times New Roman" w:hAnsi="Times New Roman" w:cs="Times New Roman"/>
      <w:sz w:val="24"/>
      <w:szCs w:val="24"/>
      <w:lang w:eastAsia="ru-RU"/>
    </w:rPr>
  </w:style>
  <w:style w:type="character" w:customStyle="1" w:styleId="30">
    <w:name w:val="Заголовок 3 Знак"/>
    <w:basedOn w:val="a1"/>
    <w:link w:val="3"/>
    <w:rsid w:val="001A2167"/>
    <w:rPr>
      <w:rFonts w:ascii="Times New Roman" w:eastAsia="Times New Roman" w:hAnsi="Times New Roman" w:cs="Times New Roman"/>
      <w:sz w:val="24"/>
      <w:szCs w:val="24"/>
      <w:lang w:eastAsia="ru-RU"/>
    </w:rPr>
  </w:style>
  <w:style w:type="character" w:customStyle="1" w:styleId="40">
    <w:name w:val="Заголовок 4 Знак"/>
    <w:basedOn w:val="a1"/>
    <w:link w:val="4"/>
    <w:rsid w:val="001A2167"/>
    <w:rPr>
      <w:rFonts w:ascii="Times New Roman" w:eastAsia="Times New Roman" w:hAnsi="Times New Roman" w:cs="Times New Roman"/>
      <w:sz w:val="24"/>
      <w:szCs w:val="24"/>
      <w:lang w:eastAsia="ru-RU"/>
    </w:rPr>
  </w:style>
  <w:style w:type="character" w:customStyle="1" w:styleId="50">
    <w:name w:val="Заголовок 5 Знак"/>
    <w:basedOn w:val="a1"/>
    <w:link w:val="5"/>
    <w:uiPriority w:val="99"/>
    <w:rsid w:val="001A2167"/>
    <w:rPr>
      <w:rFonts w:ascii="Arial" w:eastAsia="Times New Roman" w:hAnsi="Arial" w:cs="Times New Roman"/>
      <w:szCs w:val="24"/>
      <w:lang w:eastAsia="ru-RU"/>
    </w:rPr>
  </w:style>
  <w:style w:type="character" w:customStyle="1" w:styleId="60">
    <w:name w:val="Заголовок 6 Знак"/>
    <w:basedOn w:val="a1"/>
    <w:link w:val="6"/>
    <w:rsid w:val="001A2167"/>
    <w:rPr>
      <w:rFonts w:ascii="Times New Roman" w:eastAsia="Times New Roman" w:hAnsi="Times New Roman" w:cs="Times New Roman"/>
      <w:i/>
      <w:szCs w:val="24"/>
      <w:lang w:eastAsia="ru-RU"/>
    </w:rPr>
  </w:style>
  <w:style w:type="character" w:customStyle="1" w:styleId="70">
    <w:name w:val="Заголовок 7 Знак"/>
    <w:basedOn w:val="a1"/>
    <w:link w:val="7"/>
    <w:rsid w:val="001A2167"/>
    <w:rPr>
      <w:rFonts w:ascii="Arial" w:eastAsia="Times New Roman" w:hAnsi="Arial" w:cs="Times New Roman"/>
      <w:sz w:val="20"/>
      <w:szCs w:val="24"/>
      <w:lang w:eastAsia="ru-RU"/>
    </w:rPr>
  </w:style>
  <w:style w:type="character" w:customStyle="1" w:styleId="80">
    <w:name w:val="Заголовок 8 Знак"/>
    <w:basedOn w:val="a1"/>
    <w:link w:val="8"/>
    <w:rsid w:val="001A2167"/>
    <w:rPr>
      <w:rFonts w:ascii="Arial" w:eastAsia="Times New Roman" w:hAnsi="Arial" w:cs="Times New Roman"/>
      <w:i/>
      <w:sz w:val="20"/>
      <w:szCs w:val="24"/>
      <w:lang w:eastAsia="ru-RU"/>
    </w:rPr>
  </w:style>
  <w:style w:type="character" w:customStyle="1" w:styleId="90">
    <w:name w:val="Заголовок 9 Знак"/>
    <w:basedOn w:val="a1"/>
    <w:link w:val="9"/>
    <w:rsid w:val="001A2167"/>
    <w:rPr>
      <w:rFonts w:ascii="Arial" w:eastAsia="Times New Roman" w:hAnsi="Arial" w:cs="Times New Roman"/>
      <w:b/>
      <w:i/>
      <w:sz w:val="18"/>
      <w:szCs w:val="24"/>
      <w:lang w:eastAsia="ru-RU"/>
    </w:rPr>
  </w:style>
  <w:style w:type="numbering" w:customStyle="1" w:styleId="42">
    <w:name w:val="Нет списка4"/>
    <w:next w:val="a3"/>
    <w:semiHidden/>
    <w:rsid w:val="001A2167"/>
  </w:style>
  <w:style w:type="character" w:styleId="af8">
    <w:name w:val="annotation reference"/>
    <w:semiHidden/>
    <w:rsid w:val="001A2167"/>
    <w:rPr>
      <w:sz w:val="16"/>
    </w:rPr>
  </w:style>
  <w:style w:type="paragraph" w:customStyle="1" w:styleId="af9">
    <w:name w:val="ПолеТема"/>
    <w:rsid w:val="001A2167"/>
    <w:pPr>
      <w:spacing w:after="0" w:line="240" w:lineRule="auto"/>
    </w:pPr>
    <w:rPr>
      <w:rFonts w:ascii="Times New Roman" w:eastAsia="Times New Roman" w:hAnsi="Times New Roman" w:cs="Times New Roman"/>
      <w:sz w:val="24"/>
      <w:szCs w:val="20"/>
      <w:lang w:eastAsia="ru-RU"/>
    </w:rPr>
  </w:style>
  <w:style w:type="paragraph" w:customStyle="1" w:styleId="afa">
    <w:name w:val="ТекстПисьма"/>
    <w:basedOn w:val="a0"/>
    <w:rsid w:val="001A2167"/>
    <w:pPr>
      <w:framePr w:w="10048" w:h="6214" w:hSpace="141" w:wrap="around" w:vAnchor="text" w:hAnchor="page" w:x="1276" w:y="5029"/>
      <w:jc w:val="left"/>
    </w:pPr>
    <w:rPr>
      <w:rFonts w:eastAsia="Times New Roman"/>
      <w:szCs w:val="24"/>
      <w:lang w:eastAsia="ru-RU"/>
    </w:rPr>
  </w:style>
  <w:style w:type="paragraph" w:customStyle="1" w:styleId="afb">
    <w:name w:val="ПолеПодпись"/>
    <w:basedOn w:val="a0"/>
    <w:rsid w:val="001A2167"/>
    <w:pPr>
      <w:tabs>
        <w:tab w:val="right" w:pos="9072"/>
      </w:tabs>
      <w:ind w:firstLine="0"/>
    </w:pPr>
    <w:rPr>
      <w:rFonts w:eastAsia="Times New Roman"/>
      <w:szCs w:val="24"/>
      <w:lang w:eastAsia="ru-RU"/>
    </w:rPr>
  </w:style>
  <w:style w:type="paragraph" w:styleId="afc">
    <w:name w:val="annotation text"/>
    <w:basedOn w:val="a0"/>
    <w:link w:val="afd"/>
    <w:semiHidden/>
    <w:rsid w:val="001A2167"/>
    <w:pPr>
      <w:ind w:firstLine="0"/>
      <w:jc w:val="left"/>
    </w:pPr>
    <w:rPr>
      <w:rFonts w:eastAsia="Times New Roman"/>
      <w:szCs w:val="24"/>
      <w:lang w:eastAsia="ru-RU"/>
    </w:rPr>
  </w:style>
  <w:style w:type="character" w:customStyle="1" w:styleId="afd">
    <w:name w:val="Текст примечания Знак"/>
    <w:basedOn w:val="a1"/>
    <w:link w:val="afc"/>
    <w:semiHidden/>
    <w:rsid w:val="001A2167"/>
    <w:rPr>
      <w:rFonts w:ascii="Times New Roman" w:eastAsia="Times New Roman" w:hAnsi="Times New Roman" w:cs="Times New Roman"/>
      <w:sz w:val="24"/>
      <w:szCs w:val="24"/>
      <w:lang w:eastAsia="ru-RU"/>
    </w:rPr>
  </w:style>
  <w:style w:type="paragraph" w:customStyle="1" w:styleId="15">
    <w:name w:val="Подпись1"/>
    <w:basedOn w:val="a0"/>
    <w:rsid w:val="001A2167"/>
    <w:pPr>
      <w:tabs>
        <w:tab w:val="right" w:pos="9072"/>
      </w:tabs>
      <w:ind w:firstLine="0"/>
      <w:jc w:val="left"/>
    </w:pPr>
    <w:rPr>
      <w:rFonts w:eastAsia="Times New Roman"/>
      <w:szCs w:val="24"/>
      <w:lang w:eastAsia="ru-RU"/>
    </w:rPr>
  </w:style>
  <w:style w:type="paragraph" w:customStyle="1" w:styleId="afe">
    <w:name w:val="ШапкаПисьма"/>
    <w:rsid w:val="001A2167"/>
    <w:pPr>
      <w:spacing w:after="0" w:line="240" w:lineRule="auto"/>
      <w:jc w:val="center"/>
    </w:pPr>
    <w:rPr>
      <w:rFonts w:ascii="Times New Roman" w:eastAsia="Times New Roman" w:hAnsi="Times New Roman" w:cs="Times New Roman"/>
      <w:b/>
      <w:noProof/>
      <w:sz w:val="28"/>
      <w:szCs w:val="20"/>
      <w:lang w:eastAsia="ru-RU"/>
    </w:rPr>
  </w:style>
  <w:style w:type="paragraph" w:styleId="aff">
    <w:name w:val="List Bullet"/>
    <w:basedOn w:val="a0"/>
    <w:rsid w:val="001A2167"/>
    <w:pPr>
      <w:ind w:left="283" w:hanging="283"/>
      <w:jc w:val="left"/>
    </w:pPr>
    <w:rPr>
      <w:rFonts w:eastAsia="Times New Roman"/>
      <w:sz w:val="20"/>
      <w:szCs w:val="24"/>
      <w:lang w:eastAsia="ru-RU"/>
    </w:rPr>
  </w:style>
  <w:style w:type="paragraph" w:styleId="34">
    <w:name w:val="List Bullet 3"/>
    <w:basedOn w:val="a0"/>
    <w:rsid w:val="001A2167"/>
    <w:pPr>
      <w:ind w:left="1080" w:hanging="360"/>
      <w:jc w:val="left"/>
    </w:pPr>
    <w:rPr>
      <w:rFonts w:eastAsia="Times New Roman"/>
      <w:sz w:val="20"/>
      <w:szCs w:val="24"/>
      <w:lang w:eastAsia="ru-RU"/>
    </w:rPr>
  </w:style>
  <w:style w:type="paragraph" w:styleId="aff0">
    <w:name w:val="List Number"/>
    <w:basedOn w:val="a0"/>
    <w:rsid w:val="001A2167"/>
    <w:pPr>
      <w:ind w:left="360" w:hanging="360"/>
      <w:jc w:val="left"/>
    </w:pPr>
    <w:rPr>
      <w:rFonts w:eastAsia="Times New Roman"/>
      <w:sz w:val="20"/>
      <w:szCs w:val="24"/>
      <w:lang w:eastAsia="ru-RU"/>
    </w:rPr>
  </w:style>
  <w:style w:type="paragraph" w:styleId="25">
    <w:name w:val="List Number 2"/>
    <w:basedOn w:val="a0"/>
    <w:rsid w:val="001A2167"/>
    <w:pPr>
      <w:ind w:left="720" w:hanging="360"/>
      <w:jc w:val="left"/>
    </w:pPr>
    <w:rPr>
      <w:rFonts w:eastAsia="Times New Roman"/>
      <w:sz w:val="20"/>
      <w:szCs w:val="24"/>
      <w:lang w:eastAsia="ru-RU"/>
    </w:rPr>
  </w:style>
  <w:style w:type="paragraph" w:styleId="35">
    <w:name w:val="List Number 3"/>
    <w:basedOn w:val="a0"/>
    <w:rsid w:val="001A2167"/>
    <w:pPr>
      <w:ind w:left="849" w:hanging="283"/>
      <w:jc w:val="left"/>
    </w:pPr>
    <w:rPr>
      <w:rFonts w:eastAsia="Times New Roman"/>
      <w:sz w:val="20"/>
      <w:szCs w:val="24"/>
      <w:lang w:eastAsia="ru-RU"/>
    </w:rPr>
  </w:style>
  <w:style w:type="paragraph" w:styleId="aff1">
    <w:name w:val="List"/>
    <w:basedOn w:val="a0"/>
    <w:rsid w:val="001A2167"/>
    <w:pPr>
      <w:tabs>
        <w:tab w:val="left" w:pos="1134"/>
      </w:tabs>
      <w:ind w:left="1134" w:hanging="1134"/>
      <w:jc w:val="left"/>
    </w:pPr>
    <w:rPr>
      <w:rFonts w:eastAsia="Times New Roman"/>
      <w:sz w:val="20"/>
      <w:szCs w:val="24"/>
      <w:lang w:eastAsia="ru-RU"/>
    </w:rPr>
  </w:style>
  <w:style w:type="paragraph" w:customStyle="1" w:styleId="aff2">
    <w:name w:val="Сод_обычный"/>
    <w:basedOn w:val="a0"/>
    <w:rsid w:val="001A2167"/>
    <w:pPr>
      <w:ind w:firstLine="680"/>
    </w:pPr>
    <w:rPr>
      <w:rFonts w:eastAsia="Times New Roman"/>
      <w:szCs w:val="24"/>
      <w:lang w:eastAsia="ru-RU"/>
    </w:rPr>
  </w:style>
  <w:style w:type="paragraph" w:customStyle="1" w:styleId="aff3">
    <w:name w:val="Полное имя файла"/>
    <w:rsid w:val="001A2167"/>
    <w:pPr>
      <w:spacing w:after="0" w:line="240" w:lineRule="auto"/>
    </w:pPr>
    <w:rPr>
      <w:rFonts w:ascii="Times New Roman" w:eastAsia="Times New Roman" w:hAnsi="Times New Roman" w:cs="Times New Roman"/>
      <w:sz w:val="20"/>
      <w:szCs w:val="20"/>
      <w:lang w:eastAsia="ru-RU"/>
    </w:rPr>
  </w:style>
  <w:style w:type="table" w:customStyle="1" w:styleId="51">
    <w:name w:val="Сетка таблицы5"/>
    <w:basedOn w:val="a2"/>
    <w:next w:val="ac"/>
    <w:rsid w:val="001A21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6">
    <w:name w:val="Body Text 3"/>
    <w:basedOn w:val="a0"/>
    <w:link w:val="37"/>
    <w:uiPriority w:val="99"/>
    <w:rsid w:val="001A2167"/>
    <w:pPr>
      <w:tabs>
        <w:tab w:val="decimal" w:pos="-3969"/>
      </w:tabs>
      <w:autoSpaceDE w:val="0"/>
      <w:autoSpaceDN w:val="0"/>
      <w:ind w:firstLine="0"/>
    </w:pPr>
    <w:rPr>
      <w:rFonts w:eastAsia="Times New Roman"/>
      <w:sz w:val="28"/>
      <w:szCs w:val="20"/>
      <w:lang w:eastAsia="ru-RU"/>
    </w:rPr>
  </w:style>
  <w:style w:type="character" w:customStyle="1" w:styleId="37">
    <w:name w:val="Основной текст 3 Знак"/>
    <w:basedOn w:val="a1"/>
    <w:link w:val="36"/>
    <w:uiPriority w:val="99"/>
    <w:rsid w:val="001A2167"/>
    <w:rPr>
      <w:rFonts w:ascii="Times New Roman" w:eastAsia="Times New Roman" w:hAnsi="Times New Roman" w:cs="Times New Roman"/>
      <w:sz w:val="28"/>
      <w:szCs w:val="20"/>
      <w:lang w:eastAsia="ru-RU"/>
    </w:rPr>
  </w:style>
  <w:style w:type="paragraph" w:customStyle="1" w:styleId="aff4">
    <w:name w:val="Знак Знак"/>
    <w:basedOn w:val="a0"/>
    <w:rsid w:val="00A238E6"/>
    <w:pPr>
      <w:widowControl w:val="0"/>
      <w:adjustRightInd w:val="0"/>
      <w:spacing w:after="160" w:line="240" w:lineRule="exact"/>
      <w:ind w:firstLine="0"/>
      <w:jc w:val="right"/>
    </w:pPr>
    <w:rPr>
      <w:rFonts w:eastAsia="Times New Roman"/>
      <w:sz w:val="20"/>
      <w:szCs w:val="20"/>
      <w:lang w:val="en-GB"/>
    </w:rPr>
  </w:style>
  <w:style w:type="paragraph" w:styleId="aff5">
    <w:name w:val="Note Heading"/>
    <w:basedOn w:val="a0"/>
    <w:next w:val="a0"/>
    <w:link w:val="aff6"/>
    <w:unhideWhenUsed/>
    <w:rsid w:val="00783F72"/>
    <w:pPr>
      <w:ind w:firstLine="0"/>
      <w:jc w:val="left"/>
    </w:pPr>
    <w:rPr>
      <w:rFonts w:ascii="Calibri" w:eastAsia="Times New Roman" w:hAnsi="Calibri"/>
      <w:szCs w:val="24"/>
      <w:lang w:val="en-US" w:bidi="en-US"/>
    </w:rPr>
  </w:style>
  <w:style w:type="character" w:customStyle="1" w:styleId="aff6">
    <w:name w:val="Заголовок записки Знак"/>
    <w:basedOn w:val="a1"/>
    <w:link w:val="aff5"/>
    <w:rsid w:val="00783F72"/>
    <w:rPr>
      <w:rFonts w:ascii="Calibri" w:eastAsia="Times New Roman" w:hAnsi="Calibri" w:cs="Times New Roman"/>
      <w:sz w:val="24"/>
      <w:szCs w:val="24"/>
      <w:lang w:val="en-US" w:bidi="en-US"/>
    </w:rPr>
  </w:style>
  <w:style w:type="paragraph" w:customStyle="1" w:styleId="Style6">
    <w:name w:val="Style6"/>
    <w:basedOn w:val="a0"/>
    <w:rsid w:val="00783F72"/>
    <w:pPr>
      <w:widowControl w:val="0"/>
      <w:autoSpaceDE w:val="0"/>
      <w:autoSpaceDN w:val="0"/>
      <w:adjustRightInd w:val="0"/>
      <w:spacing w:line="322" w:lineRule="exact"/>
      <w:ind w:firstLine="0"/>
      <w:jc w:val="center"/>
    </w:pPr>
    <w:rPr>
      <w:rFonts w:eastAsia="Times New Roman"/>
      <w:szCs w:val="24"/>
      <w:lang w:eastAsia="ru-RU"/>
    </w:rPr>
  </w:style>
  <w:style w:type="character" w:customStyle="1" w:styleId="WW8Num2z0">
    <w:name w:val="WW8Num2z0"/>
    <w:rsid w:val="00783F72"/>
    <w:rPr>
      <w:rFonts w:ascii="Symbol" w:hAnsi="Symbol"/>
      <w:color w:val="auto"/>
    </w:rPr>
  </w:style>
  <w:style w:type="character" w:customStyle="1" w:styleId="WW8Num3z0">
    <w:name w:val="WW8Num3z0"/>
    <w:rsid w:val="00783F72"/>
    <w:rPr>
      <w:rFonts w:ascii="Symbol" w:hAnsi="Symbol"/>
    </w:rPr>
  </w:style>
  <w:style w:type="character" w:customStyle="1" w:styleId="WW8Num4z0">
    <w:name w:val="WW8Num4z0"/>
    <w:rsid w:val="00783F72"/>
    <w:rPr>
      <w:rFonts w:ascii="Symbol" w:hAnsi="Symbol"/>
      <w:color w:val="auto"/>
    </w:rPr>
  </w:style>
  <w:style w:type="character" w:customStyle="1" w:styleId="WW8Num5z0">
    <w:name w:val="WW8Num5z0"/>
    <w:rsid w:val="00783F72"/>
    <w:rPr>
      <w:rFonts w:ascii="Symbol" w:hAnsi="Symbol"/>
      <w:color w:val="auto"/>
    </w:rPr>
  </w:style>
  <w:style w:type="character" w:customStyle="1" w:styleId="WW8Num6z0">
    <w:name w:val="WW8Num6z0"/>
    <w:rsid w:val="00783F72"/>
    <w:rPr>
      <w:rFonts w:ascii="Symbol" w:hAnsi="Symbol"/>
      <w:color w:val="auto"/>
    </w:rPr>
  </w:style>
  <w:style w:type="character" w:customStyle="1" w:styleId="WW8Num6z2">
    <w:name w:val="WW8Num6z2"/>
    <w:rsid w:val="00783F72"/>
    <w:rPr>
      <w:rFonts w:ascii="Wingdings" w:hAnsi="Wingdings"/>
    </w:rPr>
  </w:style>
  <w:style w:type="character" w:customStyle="1" w:styleId="WW8Num6z4">
    <w:name w:val="WW8Num6z4"/>
    <w:rsid w:val="00783F72"/>
    <w:rPr>
      <w:rFonts w:ascii="Courier New" w:hAnsi="Courier New" w:cs="Courier New"/>
    </w:rPr>
  </w:style>
  <w:style w:type="character" w:customStyle="1" w:styleId="WW8Num7z0">
    <w:name w:val="WW8Num7z0"/>
    <w:rsid w:val="00783F72"/>
    <w:rPr>
      <w:rFonts w:ascii="Symbol" w:hAnsi="Symbol"/>
      <w:color w:val="auto"/>
    </w:rPr>
  </w:style>
  <w:style w:type="character" w:customStyle="1" w:styleId="WW8Num7z1">
    <w:name w:val="WW8Num7z1"/>
    <w:rsid w:val="00783F72"/>
    <w:rPr>
      <w:rFonts w:ascii="OpenSymbol" w:hAnsi="OpenSymbol" w:cs="Courier New"/>
    </w:rPr>
  </w:style>
  <w:style w:type="character" w:customStyle="1" w:styleId="WW8Num8z0">
    <w:name w:val="WW8Num8z0"/>
    <w:rsid w:val="00783F72"/>
    <w:rPr>
      <w:rFonts w:ascii="Symbol" w:hAnsi="Symbol"/>
    </w:rPr>
  </w:style>
  <w:style w:type="character" w:customStyle="1" w:styleId="WW8Num8z1">
    <w:name w:val="WW8Num8z1"/>
    <w:rsid w:val="00783F72"/>
    <w:rPr>
      <w:rFonts w:ascii="Courier New" w:hAnsi="Courier New" w:cs="Courier New"/>
    </w:rPr>
  </w:style>
  <w:style w:type="character" w:customStyle="1" w:styleId="WW8Num9z0">
    <w:name w:val="WW8Num9z0"/>
    <w:rsid w:val="00783F72"/>
    <w:rPr>
      <w:rFonts w:ascii="Symbol" w:hAnsi="Symbol"/>
      <w:color w:val="auto"/>
    </w:rPr>
  </w:style>
  <w:style w:type="character" w:customStyle="1" w:styleId="WW8Num9z1">
    <w:name w:val="WW8Num9z1"/>
    <w:rsid w:val="00783F72"/>
    <w:rPr>
      <w:rFonts w:ascii="Courier New" w:hAnsi="Courier New" w:cs="Courier New"/>
    </w:rPr>
  </w:style>
  <w:style w:type="character" w:customStyle="1" w:styleId="Absatz-Standardschriftart">
    <w:name w:val="Absatz-Standardschriftart"/>
    <w:rsid w:val="00783F72"/>
  </w:style>
  <w:style w:type="character" w:customStyle="1" w:styleId="WW-Absatz-Standardschriftart">
    <w:name w:val="WW-Absatz-Standardschriftart"/>
    <w:rsid w:val="00783F72"/>
  </w:style>
  <w:style w:type="character" w:customStyle="1" w:styleId="WW-Absatz-Standardschriftart1">
    <w:name w:val="WW-Absatz-Standardschriftart1"/>
    <w:rsid w:val="00783F72"/>
  </w:style>
  <w:style w:type="character" w:customStyle="1" w:styleId="WW8Num7z2">
    <w:name w:val="WW8Num7z2"/>
    <w:rsid w:val="00783F72"/>
    <w:rPr>
      <w:rFonts w:ascii="Wingdings" w:hAnsi="Wingdings"/>
    </w:rPr>
  </w:style>
  <w:style w:type="character" w:customStyle="1" w:styleId="WW8Num7z4">
    <w:name w:val="WW8Num7z4"/>
    <w:rsid w:val="00783F72"/>
    <w:rPr>
      <w:rFonts w:ascii="Courier New" w:hAnsi="Courier New" w:cs="Courier New"/>
    </w:rPr>
  </w:style>
  <w:style w:type="character" w:customStyle="1" w:styleId="WW8Num10z0">
    <w:name w:val="WW8Num10z0"/>
    <w:rsid w:val="00783F72"/>
    <w:rPr>
      <w:rFonts w:ascii="Symbol" w:hAnsi="Symbol"/>
      <w:color w:val="auto"/>
    </w:rPr>
  </w:style>
  <w:style w:type="character" w:customStyle="1" w:styleId="WW8Num10z1">
    <w:name w:val="WW8Num10z1"/>
    <w:rsid w:val="00783F72"/>
    <w:rPr>
      <w:rFonts w:ascii="Courier New" w:hAnsi="Courier New" w:cs="Courier New"/>
    </w:rPr>
  </w:style>
  <w:style w:type="character" w:customStyle="1" w:styleId="WW8Num11z0">
    <w:name w:val="WW8Num11z0"/>
    <w:rsid w:val="00783F72"/>
    <w:rPr>
      <w:rFonts w:ascii="Symbol" w:hAnsi="Symbol"/>
      <w:color w:val="auto"/>
    </w:rPr>
  </w:style>
  <w:style w:type="character" w:customStyle="1" w:styleId="WW8Num11z1">
    <w:name w:val="WW8Num11z1"/>
    <w:rsid w:val="00783F72"/>
    <w:rPr>
      <w:rFonts w:ascii="Courier New" w:hAnsi="Courier New" w:cs="Courier New"/>
    </w:rPr>
  </w:style>
  <w:style w:type="character" w:customStyle="1" w:styleId="61">
    <w:name w:val="Основной шрифт абзаца6"/>
    <w:rsid w:val="00783F72"/>
  </w:style>
  <w:style w:type="character" w:customStyle="1" w:styleId="WW8Num5z2">
    <w:name w:val="WW8Num5z2"/>
    <w:rsid w:val="00783F72"/>
    <w:rPr>
      <w:rFonts w:ascii="Wingdings" w:hAnsi="Wingdings"/>
    </w:rPr>
  </w:style>
  <w:style w:type="character" w:customStyle="1" w:styleId="WW8Num5z4">
    <w:name w:val="WW8Num5z4"/>
    <w:rsid w:val="00783F72"/>
    <w:rPr>
      <w:rFonts w:ascii="Courier New" w:hAnsi="Courier New" w:cs="Courier New"/>
    </w:rPr>
  </w:style>
  <w:style w:type="character" w:customStyle="1" w:styleId="WW8Num5z6">
    <w:name w:val="WW8Num5z6"/>
    <w:rsid w:val="00783F72"/>
    <w:rPr>
      <w:rFonts w:ascii="Symbol" w:hAnsi="Symbol"/>
    </w:rPr>
  </w:style>
  <w:style w:type="character" w:customStyle="1" w:styleId="WW8Num8z2">
    <w:name w:val="WW8Num8z2"/>
    <w:rsid w:val="00783F72"/>
    <w:rPr>
      <w:rFonts w:ascii="Wingdings" w:hAnsi="Wingdings"/>
    </w:rPr>
  </w:style>
  <w:style w:type="character" w:customStyle="1" w:styleId="WW8Num8z3">
    <w:name w:val="WW8Num8z3"/>
    <w:rsid w:val="00783F72"/>
    <w:rPr>
      <w:rFonts w:ascii="Symbol" w:hAnsi="Symbol"/>
    </w:rPr>
  </w:style>
  <w:style w:type="character" w:customStyle="1" w:styleId="WW8Num8z4">
    <w:name w:val="WW8Num8z4"/>
    <w:rsid w:val="00783F72"/>
    <w:rPr>
      <w:rFonts w:ascii="Courier New" w:hAnsi="Courier New" w:cs="Courier New"/>
    </w:rPr>
  </w:style>
  <w:style w:type="character" w:customStyle="1" w:styleId="WW8Num12z0">
    <w:name w:val="WW8Num12z0"/>
    <w:rsid w:val="00783F72"/>
    <w:rPr>
      <w:rFonts w:ascii="Symbol" w:hAnsi="Symbol"/>
      <w:b/>
      <w:bCs/>
      <w:color w:val="auto"/>
    </w:rPr>
  </w:style>
  <w:style w:type="character" w:customStyle="1" w:styleId="WW8Num12z1">
    <w:name w:val="WW8Num12z1"/>
    <w:rsid w:val="00783F72"/>
    <w:rPr>
      <w:rFonts w:ascii="Courier New" w:hAnsi="Courier New" w:cs="Courier New"/>
    </w:rPr>
  </w:style>
  <w:style w:type="character" w:customStyle="1" w:styleId="WW-Absatz-Standardschriftart11">
    <w:name w:val="WW-Absatz-Standardschriftart11"/>
    <w:rsid w:val="00783F72"/>
  </w:style>
  <w:style w:type="character" w:customStyle="1" w:styleId="WW8Num6z6">
    <w:name w:val="WW8Num6z6"/>
    <w:rsid w:val="00783F72"/>
    <w:rPr>
      <w:rFonts w:ascii="Symbol" w:hAnsi="Symbol"/>
    </w:rPr>
  </w:style>
  <w:style w:type="character" w:customStyle="1" w:styleId="WW8Num10z2">
    <w:name w:val="WW8Num10z2"/>
    <w:rsid w:val="00783F72"/>
    <w:rPr>
      <w:rFonts w:ascii="Wingdings" w:hAnsi="Wingdings"/>
    </w:rPr>
  </w:style>
  <w:style w:type="character" w:customStyle="1" w:styleId="WW8Num10z3">
    <w:name w:val="WW8Num10z3"/>
    <w:rsid w:val="00783F72"/>
    <w:rPr>
      <w:rFonts w:ascii="Symbol" w:hAnsi="Symbol"/>
    </w:rPr>
  </w:style>
  <w:style w:type="character" w:customStyle="1" w:styleId="WW8Num10z4">
    <w:name w:val="WW8Num10z4"/>
    <w:rsid w:val="00783F72"/>
    <w:rPr>
      <w:rFonts w:ascii="Courier New" w:hAnsi="Courier New" w:cs="Courier New"/>
    </w:rPr>
  </w:style>
  <w:style w:type="character" w:customStyle="1" w:styleId="WW8Num13z0">
    <w:name w:val="WW8Num13z0"/>
    <w:rsid w:val="00783F72"/>
    <w:rPr>
      <w:rFonts w:ascii="Symbol" w:hAnsi="Symbol"/>
      <w:color w:val="auto"/>
    </w:rPr>
  </w:style>
  <w:style w:type="character" w:customStyle="1" w:styleId="WW-Absatz-Standardschriftart111">
    <w:name w:val="WW-Absatz-Standardschriftart111"/>
    <w:rsid w:val="00783F72"/>
  </w:style>
  <w:style w:type="character" w:customStyle="1" w:styleId="52">
    <w:name w:val="Основной шрифт абзаца5"/>
    <w:rsid w:val="00783F72"/>
  </w:style>
  <w:style w:type="character" w:customStyle="1" w:styleId="WW-Absatz-Standardschriftart1111">
    <w:name w:val="WW-Absatz-Standardschriftart1111"/>
    <w:rsid w:val="00783F72"/>
  </w:style>
  <w:style w:type="character" w:customStyle="1" w:styleId="43">
    <w:name w:val="Основной шрифт абзаца4"/>
    <w:rsid w:val="00783F72"/>
  </w:style>
  <w:style w:type="character" w:customStyle="1" w:styleId="WW-Absatz-Standardschriftart11111">
    <w:name w:val="WW-Absatz-Standardschriftart11111"/>
    <w:rsid w:val="00783F72"/>
  </w:style>
  <w:style w:type="character" w:customStyle="1" w:styleId="WW-Absatz-Standardschriftart111111">
    <w:name w:val="WW-Absatz-Standardschriftart111111"/>
    <w:rsid w:val="00783F72"/>
  </w:style>
  <w:style w:type="character" w:customStyle="1" w:styleId="WW-Absatz-Standardschriftart1111111">
    <w:name w:val="WW-Absatz-Standardschriftart1111111"/>
    <w:rsid w:val="00783F72"/>
  </w:style>
  <w:style w:type="character" w:customStyle="1" w:styleId="WW-Absatz-Standardschriftart11111111">
    <w:name w:val="WW-Absatz-Standardschriftart11111111"/>
    <w:rsid w:val="00783F72"/>
  </w:style>
  <w:style w:type="character" w:customStyle="1" w:styleId="WW-Absatz-Standardschriftart111111111">
    <w:name w:val="WW-Absatz-Standardschriftart111111111"/>
    <w:rsid w:val="00783F72"/>
  </w:style>
  <w:style w:type="character" w:customStyle="1" w:styleId="WW-Absatz-Standardschriftart1111111111">
    <w:name w:val="WW-Absatz-Standardschriftart1111111111"/>
    <w:rsid w:val="00783F72"/>
  </w:style>
  <w:style w:type="character" w:customStyle="1" w:styleId="WW-Absatz-Standardschriftart11111111111">
    <w:name w:val="WW-Absatz-Standardschriftart11111111111"/>
    <w:rsid w:val="00783F72"/>
  </w:style>
  <w:style w:type="character" w:customStyle="1" w:styleId="WW8Num11z2">
    <w:name w:val="WW8Num11z2"/>
    <w:rsid w:val="00783F72"/>
    <w:rPr>
      <w:rFonts w:ascii="Wingdings" w:hAnsi="Wingdings"/>
    </w:rPr>
  </w:style>
  <w:style w:type="character" w:customStyle="1" w:styleId="WW8Num11z3">
    <w:name w:val="WW8Num11z3"/>
    <w:rsid w:val="00783F72"/>
    <w:rPr>
      <w:rFonts w:ascii="Symbol" w:hAnsi="Symbol"/>
    </w:rPr>
  </w:style>
  <w:style w:type="character" w:customStyle="1" w:styleId="WW8Num11z4">
    <w:name w:val="WW8Num11z4"/>
    <w:rsid w:val="00783F72"/>
    <w:rPr>
      <w:rFonts w:ascii="Courier New" w:hAnsi="Courier New" w:cs="Courier New"/>
    </w:rPr>
  </w:style>
  <w:style w:type="character" w:customStyle="1" w:styleId="38">
    <w:name w:val="Основной шрифт абзаца3"/>
    <w:rsid w:val="00783F72"/>
  </w:style>
  <w:style w:type="character" w:customStyle="1" w:styleId="WW-Absatz-Standardschriftart111111111111">
    <w:name w:val="WW-Absatz-Standardschriftart111111111111"/>
    <w:rsid w:val="00783F72"/>
  </w:style>
  <w:style w:type="character" w:customStyle="1" w:styleId="WW-Absatz-Standardschriftart1111111111111">
    <w:name w:val="WW-Absatz-Standardschriftart1111111111111"/>
    <w:rsid w:val="00783F72"/>
  </w:style>
  <w:style w:type="character" w:customStyle="1" w:styleId="26">
    <w:name w:val="Основной шрифт абзаца2"/>
    <w:rsid w:val="00783F72"/>
  </w:style>
  <w:style w:type="character" w:customStyle="1" w:styleId="WW-Absatz-Standardschriftart11111111111111">
    <w:name w:val="WW-Absatz-Standardschriftart11111111111111"/>
    <w:rsid w:val="00783F72"/>
  </w:style>
  <w:style w:type="character" w:customStyle="1" w:styleId="WW-Absatz-Standardschriftart111111111111111">
    <w:name w:val="WW-Absatz-Standardschriftart111111111111111"/>
    <w:rsid w:val="00783F72"/>
  </w:style>
  <w:style w:type="character" w:customStyle="1" w:styleId="WW-Absatz-Standardschriftart1111111111111111">
    <w:name w:val="WW-Absatz-Standardschriftart1111111111111111"/>
    <w:rsid w:val="00783F72"/>
  </w:style>
  <w:style w:type="character" w:customStyle="1" w:styleId="WW-Absatz-Standardschriftart11111111111111111">
    <w:name w:val="WW-Absatz-Standardschriftart11111111111111111"/>
    <w:rsid w:val="00783F72"/>
  </w:style>
  <w:style w:type="character" w:customStyle="1" w:styleId="WW8Num1z0">
    <w:name w:val="WW8Num1z0"/>
    <w:rsid w:val="00783F72"/>
    <w:rPr>
      <w:rFonts w:ascii="Wingdings" w:hAnsi="Wingdings"/>
    </w:rPr>
  </w:style>
  <w:style w:type="character" w:customStyle="1" w:styleId="WW8Num1z1">
    <w:name w:val="WW8Num1z1"/>
    <w:rsid w:val="00783F72"/>
    <w:rPr>
      <w:rFonts w:ascii="Courier New" w:hAnsi="Courier New" w:cs="Courier New"/>
    </w:rPr>
  </w:style>
  <w:style w:type="character" w:customStyle="1" w:styleId="WW8Num1z3">
    <w:name w:val="WW8Num1z3"/>
    <w:rsid w:val="00783F72"/>
    <w:rPr>
      <w:rFonts w:ascii="Symbol" w:hAnsi="Symbol"/>
    </w:rPr>
  </w:style>
  <w:style w:type="character" w:customStyle="1" w:styleId="WW8Num2z1">
    <w:name w:val="WW8Num2z1"/>
    <w:rsid w:val="00783F72"/>
    <w:rPr>
      <w:rFonts w:ascii="Courier New" w:hAnsi="Courier New" w:cs="Courier New"/>
    </w:rPr>
  </w:style>
  <w:style w:type="character" w:customStyle="1" w:styleId="WW8Num2z2">
    <w:name w:val="WW8Num2z2"/>
    <w:rsid w:val="00783F72"/>
    <w:rPr>
      <w:rFonts w:ascii="Wingdings" w:hAnsi="Wingdings"/>
    </w:rPr>
  </w:style>
  <w:style w:type="character" w:customStyle="1" w:styleId="WW8Num2z3">
    <w:name w:val="WW8Num2z3"/>
    <w:rsid w:val="00783F72"/>
    <w:rPr>
      <w:rFonts w:ascii="Symbol" w:hAnsi="Symbol"/>
    </w:rPr>
  </w:style>
  <w:style w:type="character" w:customStyle="1" w:styleId="WW8Num3z1">
    <w:name w:val="WW8Num3z1"/>
    <w:rsid w:val="00783F72"/>
    <w:rPr>
      <w:rFonts w:ascii="Courier New" w:hAnsi="Courier New" w:cs="Courier New"/>
    </w:rPr>
  </w:style>
  <w:style w:type="character" w:customStyle="1" w:styleId="WW8Num3z2">
    <w:name w:val="WW8Num3z2"/>
    <w:rsid w:val="00783F72"/>
    <w:rPr>
      <w:rFonts w:ascii="Wingdings" w:hAnsi="Wingdings"/>
    </w:rPr>
  </w:style>
  <w:style w:type="character" w:customStyle="1" w:styleId="WW8Num4z1">
    <w:name w:val="WW8Num4z1"/>
    <w:rsid w:val="00783F72"/>
    <w:rPr>
      <w:rFonts w:ascii="Courier New" w:hAnsi="Courier New" w:cs="Courier New"/>
    </w:rPr>
  </w:style>
  <w:style w:type="character" w:customStyle="1" w:styleId="WW8Num4z2">
    <w:name w:val="WW8Num4z2"/>
    <w:rsid w:val="00783F72"/>
    <w:rPr>
      <w:rFonts w:ascii="Wingdings" w:hAnsi="Wingdings"/>
    </w:rPr>
  </w:style>
  <w:style w:type="character" w:customStyle="1" w:styleId="WW8Num4z3">
    <w:name w:val="WW8Num4z3"/>
    <w:rsid w:val="00783F72"/>
    <w:rPr>
      <w:rFonts w:ascii="Symbol" w:hAnsi="Symbol"/>
    </w:rPr>
  </w:style>
  <w:style w:type="character" w:customStyle="1" w:styleId="WW8Num5z1">
    <w:name w:val="WW8Num5z1"/>
    <w:rsid w:val="00783F72"/>
    <w:rPr>
      <w:rFonts w:ascii="Courier New" w:hAnsi="Courier New" w:cs="Courier New"/>
    </w:rPr>
  </w:style>
  <w:style w:type="character" w:customStyle="1" w:styleId="WW8Num5z3">
    <w:name w:val="WW8Num5z3"/>
    <w:rsid w:val="00783F72"/>
    <w:rPr>
      <w:rFonts w:ascii="Symbol" w:hAnsi="Symbol"/>
    </w:rPr>
  </w:style>
  <w:style w:type="character" w:customStyle="1" w:styleId="WW8Num6z1">
    <w:name w:val="WW8Num6z1"/>
    <w:rsid w:val="00783F72"/>
    <w:rPr>
      <w:rFonts w:ascii="Courier New" w:hAnsi="Courier New" w:cs="Courier New"/>
    </w:rPr>
  </w:style>
  <w:style w:type="character" w:customStyle="1" w:styleId="WW8Num6z3">
    <w:name w:val="WW8Num6z3"/>
    <w:rsid w:val="00783F72"/>
    <w:rPr>
      <w:rFonts w:ascii="Symbol" w:hAnsi="Symbol"/>
    </w:rPr>
  </w:style>
  <w:style w:type="character" w:customStyle="1" w:styleId="WW8Num7z6">
    <w:name w:val="WW8Num7z6"/>
    <w:rsid w:val="00783F72"/>
    <w:rPr>
      <w:rFonts w:ascii="Symbol" w:hAnsi="Symbol"/>
    </w:rPr>
  </w:style>
  <w:style w:type="character" w:customStyle="1" w:styleId="WW8Num9z2">
    <w:name w:val="WW8Num9z2"/>
    <w:rsid w:val="00783F72"/>
    <w:rPr>
      <w:rFonts w:ascii="Wingdings" w:hAnsi="Wingdings"/>
    </w:rPr>
  </w:style>
  <w:style w:type="character" w:customStyle="1" w:styleId="WW8Num9z3">
    <w:name w:val="WW8Num9z3"/>
    <w:rsid w:val="00783F72"/>
    <w:rPr>
      <w:rFonts w:ascii="Symbol" w:hAnsi="Symbol"/>
    </w:rPr>
  </w:style>
  <w:style w:type="character" w:customStyle="1" w:styleId="WW8Num12z2">
    <w:name w:val="WW8Num12z2"/>
    <w:rsid w:val="00783F72"/>
    <w:rPr>
      <w:rFonts w:ascii="Wingdings" w:hAnsi="Wingdings"/>
    </w:rPr>
  </w:style>
  <w:style w:type="character" w:customStyle="1" w:styleId="WW8Num12z3">
    <w:name w:val="WW8Num12z3"/>
    <w:rsid w:val="00783F72"/>
    <w:rPr>
      <w:rFonts w:ascii="Symbol" w:hAnsi="Symbol"/>
    </w:rPr>
  </w:style>
  <w:style w:type="character" w:customStyle="1" w:styleId="WW8Num13z1">
    <w:name w:val="WW8Num13z1"/>
    <w:rsid w:val="00783F72"/>
    <w:rPr>
      <w:rFonts w:ascii="Courier New" w:hAnsi="Courier New" w:cs="Courier New"/>
    </w:rPr>
  </w:style>
  <w:style w:type="character" w:customStyle="1" w:styleId="WW8Num13z2">
    <w:name w:val="WW8Num13z2"/>
    <w:rsid w:val="00783F72"/>
    <w:rPr>
      <w:rFonts w:ascii="Wingdings" w:hAnsi="Wingdings"/>
    </w:rPr>
  </w:style>
  <w:style w:type="character" w:customStyle="1" w:styleId="WW8Num13z3">
    <w:name w:val="WW8Num13z3"/>
    <w:rsid w:val="00783F72"/>
    <w:rPr>
      <w:rFonts w:ascii="Symbol" w:hAnsi="Symbol"/>
    </w:rPr>
  </w:style>
  <w:style w:type="character" w:customStyle="1" w:styleId="WW8Num14z0">
    <w:name w:val="WW8Num14z0"/>
    <w:rsid w:val="00783F72"/>
    <w:rPr>
      <w:rFonts w:ascii="Symbol" w:hAnsi="Symbol"/>
      <w:color w:val="auto"/>
    </w:rPr>
  </w:style>
  <w:style w:type="character" w:customStyle="1" w:styleId="WW8Num14z1">
    <w:name w:val="WW8Num14z1"/>
    <w:rsid w:val="00783F72"/>
    <w:rPr>
      <w:rFonts w:ascii="Courier New" w:hAnsi="Courier New" w:cs="Courier New"/>
    </w:rPr>
  </w:style>
  <w:style w:type="character" w:customStyle="1" w:styleId="WW8Num14z2">
    <w:name w:val="WW8Num14z2"/>
    <w:rsid w:val="00783F72"/>
    <w:rPr>
      <w:rFonts w:ascii="Wingdings" w:hAnsi="Wingdings"/>
    </w:rPr>
  </w:style>
  <w:style w:type="character" w:customStyle="1" w:styleId="WW8Num14z3">
    <w:name w:val="WW8Num14z3"/>
    <w:rsid w:val="00783F72"/>
    <w:rPr>
      <w:rFonts w:ascii="Symbol" w:hAnsi="Symbol"/>
    </w:rPr>
  </w:style>
  <w:style w:type="character" w:customStyle="1" w:styleId="WW8Num15z0">
    <w:name w:val="WW8Num15z0"/>
    <w:rsid w:val="00783F72"/>
    <w:rPr>
      <w:rFonts w:ascii="Symbol" w:hAnsi="Symbol"/>
      <w:color w:val="auto"/>
    </w:rPr>
  </w:style>
  <w:style w:type="character" w:customStyle="1" w:styleId="WW8Num15z2">
    <w:name w:val="WW8Num15z2"/>
    <w:rsid w:val="00783F72"/>
    <w:rPr>
      <w:rFonts w:ascii="Wingdings" w:hAnsi="Wingdings"/>
    </w:rPr>
  </w:style>
  <w:style w:type="character" w:customStyle="1" w:styleId="WW8Num15z3">
    <w:name w:val="WW8Num15z3"/>
    <w:rsid w:val="00783F72"/>
    <w:rPr>
      <w:rFonts w:ascii="Symbol" w:hAnsi="Symbol"/>
    </w:rPr>
  </w:style>
  <w:style w:type="character" w:customStyle="1" w:styleId="WW8Num15z4">
    <w:name w:val="WW8Num15z4"/>
    <w:rsid w:val="00783F72"/>
    <w:rPr>
      <w:rFonts w:ascii="Courier New" w:hAnsi="Courier New" w:cs="Courier New"/>
    </w:rPr>
  </w:style>
  <w:style w:type="character" w:customStyle="1" w:styleId="16">
    <w:name w:val="Основной шрифт абзаца1"/>
    <w:rsid w:val="00783F72"/>
  </w:style>
  <w:style w:type="character" w:styleId="aff7">
    <w:name w:val="Emphasis"/>
    <w:qFormat/>
    <w:rsid w:val="00783F72"/>
    <w:rPr>
      <w:i/>
      <w:iCs/>
    </w:rPr>
  </w:style>
  <w:style w:type="character" w:customStyle="1" w:styleId="aff8">
    <w:name w:val="Маркеры списка"/>
    <w:rsid w:val="00783F72"/>
    <w:rPr>
      <w:rFonts w:ascii="OpenSymbol" w:eastAsia="OpenSymbol" w:hAnsi="OpenSymbol" w:cs="OpenSymbol"/>
      <w:b/>
      <w:bCs/>
    </w:rPr>
  </w:style>
  <w:style w:type="character" w:customStyle="1" w:styleId="aff9">
    <w:name w:val="Символ нумерации"/>
    <w:rsid w:val="00783F72"/>
  </w:style>
  <w:style w:type="paragraph" w:styleId="affa">
    <w:name w:val="Title"/>
    <w:basedOn w:val="a0"/>
    <w:next w:val="ae"/>
    <w:link w:val="affb"/>
    <w:rsid w:val="00783F72"/>
    <w:pPr>
      <w:keepNext/>
      <w:suppressAutoHyphens/>
      <w:spacing w:before="240" w:after="120"/>
      <w:ind w:firstLine="0"/>
      <w:jc w:val="left"/>
    </w:pPr>
    <w:rPr>
      <w:rFonts w:ascii="Arial" w:eastAsia="Microsoft YaHei" w:hAnsi="Arial" w:cs="Mangal"/>
      <w:sz w:val="28"/>
      <w:szCs w:val="28"/>
      <w:lang w:eastAsia="ar-SA"/>
    </w:rPr>
  </w:style>
  <w:style w:type="character" w:customStyle="1" w:styleId="affb">
    <w:name w:val="Название Знак"/>
    <w:basedOn w:val="a1"/>
    <w:link w:val="affa"/>
    <w:rsid w:val="00783F72"/>
    <w:rPr>
      <w:rFonts w:ascii="Arial" w:eastAsia="Microsoft YaHei" w:hAnsi="Arial" w:cs="Mangal"/>
      <w:sz w:val="28"/>
      <w:szCs w:val="28"/>
      <w:lang w:eastAsia="ar-SA"/>
    </w:rPr>
  </w:style>
  <w:style w:type="paragraph" w:customStyle="1" w:styleId="62">
    <w:name w:val="Название6"/>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63">
    <w:name w:val="Указатель6"/>
    <w:basedOn w:val="a0"/>
    <w:rsid w:val="00783F72"/>
    <w:pPr>
      <w:suppressLineNumbers/>
      <w:suppressAutoHyphens/>
      <w:ind w:firstLine="0"/>
      <w:jc w:val="left"/>
    </w:pPr>
    <w:rPr>
      <w:rFonts w:eastAsia="Times New Roman" w:cs="Mangal"/>
      <w:szCs w:val="24"/>
      <w:lang w:eastAsia="ar-SA"/>
    </w:rPr>
  </w:style>
  <w:style w:type="paragraph" w:customStyle="1" w:styleId="53">
    <w:name w:val="Название5"/>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54">
    <w:name w:val="Указатель5"/>
    <w:basedOn w:val="a0"/>
    <w:rsid w:val="00783F72"/>
    <w:pPr>
      <w:suppressLineNumbers/>
      <w:suppressAutoHyphens/>
      <w:ind w:firstLine="0"/>
      <w:jc w:val="left"/>
    </w:pPr>
    <w:rPr>
      <w:rFonts w:eastAsia="Times New Roman" w:cs="Mangal"/>
      <w:szCs w:val="24"/>
      <w:lang w:eastAsia="ar-SA"/>
    </w:rPr>
  </w:style>
  <w:style w:type="paragraph" w:customStyle="1" w:styleId="44">
    <w:name w:val="Название4"/>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45">
    <w:name w:val="Указатель4"/>
    <w:basedOn w:val="a0"/>
    <w:rsid w:val="00783F72"/>
    <w:pPr>
      <w:suppressLineNumbers/>
      <w:suppressAutoHyphens/>
      <w:ind w:firstLine="0"/>
      <w:jc w:val="left"/>
    </w:pPr>
    <w:rPr>
      <w:rFonts w:eastAsia="Times New Roman" w:cs="Mangal"/>
      <w:szCs w:val="24"/>
      <w:lang w:eastAsia="ar-SA"/>
    </w:rPr>
  </w:style>
  <w:style w:type="paragraph" w:customStyle="1" w:styleId="39">
    <w:name w:val="Название3"/>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3a">
    <w:name w:val="Указатель3"/>
    <w:basedOn w:val="a0"/>
    <w:rsid w:val="00783F72"/>
    <w:pPr>
      <w:suppressLineNumbers/>
      <w:suppressAutoHyphens/>
      <w:ind w:firstLine="0"/>
      <w:jc w:val="left"/>
    </w:pPr>
    <w:rPr>
      <w:rFonts w:eastAsia="Times New Roman" w:cs="Mangal"/>
      <w:szCs w:val="24"/>
      <w:lang w:eastAsia="ar-SA"/>
    </w:rPr>
  </w:style>
  <w:style w:type="paragraph" w:customStyle="1" w:styleId="27">
    <w:name w:val="Название2"/>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28">
    <w:name w:val="Указатель2"/>
    <w:basedOn w:val="a0"/>
    <w:rsid w:val="00783F72"/>
    <w:pPr>
      <w:suppressLineNumbers/>
      <w:suppressAutoHyphens/>
      <w:ind w:firstLine="0"/>
      <w:jc w:val="left"/>
    </w:pPr>
    <w:rPr>
      <w:rFonts w:eastAsia="Times New Roman" w:cs="Mangal"/>
      <w:szCs w:val="24"/>
      <w:lang w:eastAsia="ar-SA"/>
    </w:rPr>
  </w:style>
  <w:style w:type="paragraph" w:customStyle="1" w:styleId="17">
    <w:name w:val="Название1"/>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18">
    <w:name w:val="Указатель1"/>
    <w:basedOn w:val="a0"/>
    <w:rsid w:val="00783F72"/>
    <w:pPr>
      <w:suppressLineNumbers/>
      <w:suppressAutoHyphens/>
      <w:ind w:firstLine="0"/>
      <w:jc w:val="left"/>
    </w:pPr>
    <w:rPr>
      <w:rFonts w:eastAsia="Times New Roman" w:cs="Mangal"/>
      <w:szCs w:val="24"/>
      <w:lang w:eastAsia="ar-SA"/>
    </w:rPr>
  </w:style>
  <w:style w:type="paragraph" w:customStyle="1" w:styleId="affc">
    <w:name w:val="Знак"/>
    <w:basedOn w:val="a0"/>
    <w:rsid w:val="00783F72"/>
    <w:pPr>
      <w:suppressAutoHyphens/>
      <w:spacing w:before="280" w:after="280"/>
      <w:ind w:firstLine="0"/>
      <w:jc w:val="left"/>
    </w:pPr>
    <w:rPr>
      <w:rFonts w:ascii="Tahoma" w:eastAsia="Times New Roman" w:hAnsi="Tahoma"/>
      <w:sz w:val="20"/>
      <w:szCs w:val="20"/>
      <w:lang w:val="en-US" w:eastAsia="ar-SA"/>
    </w:rPr>
  </w:style>
  <w:style w:type="paragraph" w:styleId="affd">
    <w:name w:val="Body Text Indent"/>
    <w:basedOn w:val="a0"/>
    <w:link w:val="affe"/>
    <w:uiPriority w:val="99"/>
    <w:rsid w:val="00783F72"/>
    <w:pPr>
      <w:suppressAutoHyphens/>
      <w:spacing w:after="120"/>
      <w:ind w:left="283" w:firstLine="0"/>
      <w:jc w:val="left"/>
    </w:pPr>
    <w:rPr>
      <w:rFonts w:eastAsia="Times New Roman"/>
      <w:sz w:val="20"/>
      <w:szCs w:val="20"/>
      <w:lang w:eastAsia="ar-SA"/>
    </w:rPr>
  </w:style>
  <w:style w:type="character" w:customStyle="1" w:styleId="affe">
    <w:name w:val="Основной текст с отступом Знак"/>
    <w:basedOn w:val="a1"/>
    <w:link w:val="affd"/>
    <w:uiPriority w:val="99"/>
    <w:rsid w:val="00783F72"/>
    <w:rPr>
      <w:rFonts w:ascii="Times New Roman" w:eastAsia="Times New Roman" w:hAnsi="Times New Roman" w:cs="Times New Roman"/>
      <w:sz w:val="20"/>
      <w:szCs w:val="20"/>
      <w:lang w:eastAsia="ar-SA"/>
    </w:rPr>
  </w:style>
  <w:style w:type="paragraph" w:customStyle="1" w:styleId="afff">
    <w:name w:val="Содержимое таблицы"/>
    <w:basedOn w:val="a0"/>
    <w:rsid w:val="00783F72"/>
    <w:pPr>
      <w:suppressLineNumbers/>
      <w:suppressAutoHyphens/>
      <w:ind w:firstLine="0"/>
      <w:jc w:val="left"/>
    </w:pPr>
    <w:rPr>
      <w:rFonts w:eastAsia="Times New Roman"/>
      <w:szCs w:val="24"/>
      <w:lang w:eastAsia="ar-SA"/>
    </w:rPr>
  </w:style>
  <w:style w:type="paragraph" w:customStyle="1" w:styleId="afff0">
    <w:name w:val="Заголовок таблицы"/>
    <w:basedOn w:val="afff"/>
    <w:rsid w:val="00783F72"/>
    <w:pPr>
      <w:jc w:val="center"/>
    </w:pPr>
    <w:rPr>
      <w:b/>
      <w:bCs/>
    </w:rPr>
  </w:style>
  <w:style w:type="paragraph" w:customStyle="1" w:styleId="afff1">
    <w:name w:val="Содержимое врезки"/>
    <w:basedOn w:val="ae"/>
    <w:rsid w:val="00783F72"/>
    <w:pPr>
      <w:suppressAutoHyphens/>
      <w:ind w:firstLine="0"/>
      <w:jc w:val="left"/>
    </w:pPr>
    <w:rPr>
      <w:rFonts w:eastAsia="Times New Roman"/>
      <w:szCs w:val="24"/>
      <w:lang w:eastAsia="ar-SA"/>
    </w:rPr>
  </w:style>
  <w:style w:type="paragraph" w:customStyle="1" w:styleId="ConsPlusCell">
    <w:name w:val="ConsPlusCell"/>
    <w:rsid w:val="00783F72"/>
    <w:pPr>
      <w:widowControl w:val="0"/>
      <w:suppressAutoHyphens/>
      <w:autoSpaceDE w:val="0"/>
      <w:spacing w:after="0" w:line="240" w:lineRule="auto"/>
    </w:pPr>
    <w:rPr>
      <w:rFonts w:ascii="Arial" w:eastAsia="Arial" w:hAnsi="Arial" w:cs="Arial"/>
      <w:sz w:val="20"/>
      <w:szCs w:val="20"/>
      <w:lang w:eastAsia="ar-SA"/>
    </w:rPr>
  </w:style>
  <w:style w:type="paragraph" w:customStyle="1" w:styleId="Default">
    <w:name w:val="Default"/>
    <w:rsid w:val="00783F7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f2">
    <w:name w:val="Нормальный (таблица)"/>
    <w:basedOn w:val="a0"/>
    <w:next w:val="a0"/>
    <w:uiPriority w:val="99"/>
    <w:rsid w:val="00783F72"/>
    <w:pPr>
      <w:widowControl w:val="0"/>
      <w:autoSpaceDE w:val="0"/>
      <w:autoSpaceDN w:val="0"/>
      <w:adjustRightInd w:val="0"/>
      <w:ind w:firstLine="0"/>
    </w:pPr>
    <w:rPr>
      <w:rFonts w:ascii="Arial" w:eastAsia="Times New Roman" w:hAnsi="Arial" w:cs="Arial"/>
      <w:szCs w:val="24"/>
      <w:lang w:eastAsia="ru-RU"/>
    </w:rPr>
  </w:style>
  <w:style w:type="character" w:customStyle="1" w:styleId="pt-a0-000025">
    <w:name w:val="pt-a0-000025"/>
    <w:basedOn w:val="a1"/>
    <w:rsid w:val="00783F72"/>
  </w:style>
  <w:style w:type="character" w:styleId="afff3">
    <w:name w:val="Strong"/>
    <w:basedOn w:val="a1"/>
    <w:uiPriority w:val="22"/>
    <w:qFormat/>
    <w:rsid w:val="00783F72"/>
    <w:rPr>
      <w:b/>
      <w:bCs/>
    </w:rPr>
  </w:style>
  <w:style w:type="character" w:customStyle="1" w:styleId="29">
    <w:name w:val="Основной текст (2)_"/>
    <w:link w:val="2a"/>
    <w:rsid w:val="00783F72"/>
    <w:rPr>
      <w:sz w:val="30"/>
      <w:szCs w:val="30"/>
      <w:shd w:val="clear" w:color="auto" w:fill="FFFFFF"/>
    </w:rPr>
  </w:style>
  <w:style w:type="paragraph" w:customStyle="1" w:styleId="2a">
    <w:name w:val="Основной текст (2)"/>
    <w:basedOn w:val="a0"/>
    <w:link w:val="29"/>
    <w:rsid w:val="00783F72"/>
    <w:pPr>
      <w:widowControl w:val="0"/>
      <w:shd w:val="clear" w:color="auto" w:fill="FFFFFF"/>
      <w:spacing w:line="346" w:lineRule="exact"/>
      <w:ind w:hanging="2080"/>
      <w:jc w:val="left"/>
    </w:pPr>
    <w:rPr>
      <w:rFonts w:asciiTheme="minorHAnsi" w:eastAsiaTheme="minorHAnsi" w:hAnsiTheme="minorHAnsi" w:cstheme="minorBidi"/>
      <w:sz w:val="30"/>
      <w:szCs w:val="30"/>
    </w:rPr>
  </w:style>
  <w:style w:type="character" w:customStyle="1" w:styleId="Bodytext">
    <w:name w:val="Body text_"/>
    <w:link w:val="71"/>
    <w:rsid w:val="00783F72"/>
    <w:rPr>
      <w:sz w:val="27"/>
      <w:szCs w:val="27"/>
      <w:shd w:val="clear" w:color="auto" w:fill="FFFFFF"/>
    </w:rPr>
  </w:style>
  <w:style w:type="paragraph" w:customStyle="1" w:styleId="71">
    <w:name w:val="Основной текст71"/>
    <w:basedOn w:val="a0"/>
    <w:link w:val="Bodytext"/>
    <w:rsid w:val="00783F72"/>
    <w:pPr>
      <w:shd w:val="clear" w:color="auto" w:fill="FFFFFF"/>
      <w:spacing w:before="360" w:after="240" w:line="0" w:lineRule="atLeast"/>
      <w:ind w:hanging="360"/>
      <w:jc w:val="center"/>
    </w:pPr>
    <w:rPr>
      <w:rFonts w:asciiTheme="minorHAnsi" w:eastAsiaTheme="minorHAnsi" w:hAnsiTheme="minorHAnsi" w:cstheme="minorBidi"/>
      <w:sz w:val="27"/>
      <w:szCs w:val="27"/>
    </w:rPr>
  </w:style>
  <w:style w:type="paragraph" w:customStyle="1" w:styleId="Standard">
    <w:name w:val="Standard"/>
    <w:uiPriority w:val="99"/>
    <w:rsid w:val="00783F72"/>
    <w:pPr>
      <w:widowControl w:val="0"/>
      <w:suppressAutoHyphens/>
      <w:spacing w:after="0" w:line="240" w:lineRule="auto"/>
      <w:textAlignment w:val="baseline"/>
    </w:pPr>
    <w:rPr>
      <w:rFonts w:ascii="Times New Roman" w:eastAsia="Times New Roman" w:hAnsi="Times New Roman" w:cs="Times New Roman"/>
      <w:kern w:val="1"/>
      <w:sz w:val="24"/>
      <w:szCs w:val="24"/>
      <w:lang w:val="de-DE" w:eastAsia="fa-IR" w:bidi="fa-IR"/>
    </w:rPr>
  </w:style>
  <w:style w:type="paragraph" w:customStyle="1" w:styleId="19">
    <w:name w:val="Без интервала1"/>
    <w:rsid w:val="00783F72"/>
    <w:pPr>
      <w:spacing w:after="0" w:line="240" w:lineRule="auto"/>
    </w:pPr>
    <w:rPr>
      <w:rFonts w:ascii="Calibri" w:eastAsia="Times New Roman" w:hAnsi="Calibri" w:cs="Times New Roman"/>
      <w:lang w:eastAsia="ru-RU"/>
    </w:rPr>
  </w:style>
  <w:style w:type="paragraph" w:customStyle="1" w:styleId="afff4">
    <w:name w:val="Прижатый влево"/>
    <w:basedOn w:val="a0"/>
    <w:next w:val="a0"/>
    <w:uiPriority w:val="99"/>
    <w:rsid w:val="00783F72"/>
    <w:pPr>
      <w:widowControl w:val="0"/>
      <w:autoSpaceDE w:val="0"/>
      <w:autoSpaceDN w:val="0"/>
      <w:adjustRightInd w:val="0"/>
      <w:ind w:firstLine="0"/>
      <w:jc w:val="left"/>
    </w:pPr>
    <w:rPr>
      <w:rFonts w:ascii="Arial" w:eastAsia="Times New Roman" w:hAnsi="Arial" w:cs="Arial"/>
      <w:szCs w:val="24"/>
      <w:lang w:eastAsia="ru-RU"/>
    </w:rPr>
  </w:style>
  <w:style w:type="paragraph" w:customStyle="1" w:styleId="xl63">
    <w:name w:val="xl63"/>
    <w:basedOn w:val="a0"/>
    <w:rsid w:val="00783F72"/>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paragraph" w:customStyle="1" w:styleId="xl64">
    <w:name w:val="xl64"/>
    <w:basedOn w:val="a0"/>
    <w:rsid w:val="00783F72"/>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character" w:customStyle="1" w:styleId="1a">
    <w:name w:val="Неразрешенное упоминание1"/>
    <w:basedOn w:val="a1"/>
    <w:uiPriority w:val="99"/>
    <w:semiHidden/>
    <w:unhideWhenUsed/>
    <w:rsid w:val="00783F72"/>
    <w:rPr>
      <w:color w:val="605E5C"/>
      <w:shd w:val="clear" w:color="auto" w:fill="E1DFDD"/>
    </w:rPr>
  </w:style>
  <w:style w:type="paragraph" w:customStyle="1" w:styleId="formattext0">
    <w:name w:val="formattext"/>
    <w:basedOn w:val="a0"/>
    <w:rsid w:val="00E27361"/>
    <w:pPr>
      <w:spacing w:before="100" w:beforeAutospacing="1" w:after="100" w:afterAutospacing="1"/>
      <w:ind w:firstLine="0"/>
      <w:jc w:val="left"/>
    </w:pPr>
    <w:rPr>
      <w:rFonts w:eastAsia="Times New Roman"/>
      <w:szCs w:val="24"/>
      <w:lang w:eastAsia="ru-RU"/>
    </w:rPr>
  </w:style>
  <w:style w:type="character" w:customStyle="1" w:styleId="UnresolvedMention">
    <w:name w:val="Unresolved Mention"/>
    <w:basedOn w:val="a1"/>
    <w:uiPriority w:val="99"/>
    <w:semiHidden/>
    <w:unhideWhenUsed/>
    <w:rsid w:val="00EE784E"/>
    <w:rPr>
      <w:color w:val="605E5C"/>
      <w:shd w:val="clear" w:color="auto" w:fill="E1DFDD"/>
    </w:rPr>
  </w:style>
  <w:style w:type="paragraph" w:customStyle="1" w:styleId="afff5">
    <w:basedOn w:val="a0"/>
    <w:next w:val="af2"/>
    <w:uiPriority w:val="99"/>
    <w:unhideWhenUsed/>
    <w:rsid w:val="00FA643B"/>
    <w:pPr>
      <w:spacing w:before="100" w:beforeAutospacing="1" w:after="100" w:afterAutospacing="1"/>
      <w:ind w:firstLine="0"/>
      <w:jc w:val="left"/>
    </w:pPr>
    <w:rPr>
      <w:rFonts w:eastAsia="Times New Roman"/>
      <w:szCs w:val="24"/>
      <w:lang w:eastAsia="ru-RU"/>
    </w:rPr>
  </w:style>
  <w:style w:type="table" w:customStyle="1" w:styleId="64">
    <w:name w:val="Сетка таблицы6"/>
    <w:basedOn w:val="a2"/>
    <w:next w:val="ac"/>
    <w:uiPriority w:val="39"/>
    <w:rsid w:val="001728C9"/>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annotation subject"/>
    <w:basedOn w:val="afc"/>
    <w:next w:val="afc"/>
    <w:link w:val="afff7"/>
    <w:uiPriority w:val="99"/>
    <w:semiHidden/>
    <w:unhideWhenUsed/>
    <w:rsid w:val="00F7030F"/>
    <w:pPr>
      <w:ind w:firstLine="709"/>
      <w:jc w:val="both"/>
    </w:pPr>
    <w:rPr>
      <w:rFonts w:eastAsia="Calibri"/>
      <w:b/>
      <w:bCs/>
      <w:sz w:val="20"/>
      <w:szCs w:val="20"/>
      <w:lang w:eastAsia="en-US"/>
    </w:rPr>
  </w:style>
  <w:style w:type="character" w:customStyle="1" w:styleId="afff7">
    <w:name w:val="Тема примечания Знак"/>
    <w:basedOn w:val="afd"/>
    <w:link w:val="afff6"/>
    <w:uiPriority w:val="99"/>
    <w:semiHidden/>
    <w:rsid w:val="00F7030F"/>
    <w:rPr>
      <w:rFonts w:ascii="Times New Roman" w:eastAsia="Calibri" w:hAnsi="Times New Roman" w:cs="Times New Roman"/>
      <w:b/>
      <w:bCs/>
      <w:sz w:val="20"/>
      <w:szCs w:val="20"/>
      <w:lang w:eastAsia="ru-RU"/>
    </w:rPr>
  </w:style>
  <w:style w:type="paragraph" w:customStyle="1" w:styleId="afff8">
    <w:next w:val="af2"/>
    <w:uiPriority w:val="99"/>
    <w:unhideWhenUsed/>
    <w:rsid w:val="002850E0"/>
    <w:pPr>
      <w:spacing w:before="100" w:beforeAutospacing="1" w:after="100" w:afterAutospacing="1" w:line="240" w:lineRule="auto"/>
    </w:pPr>
    <w:rPr>
      <w:rFonts w:ascii="Times New Roman" w:eastAsia="SimSun" w:hAnsi="Times New Roman" w:cs="Times New Roman"/>
      <w:sz w:val="24"/>
      <w:szCs w:val="24"/>
      <w:lang w:val="en-US" w:eastAsia="zh-CN"/>
    </w:rPr>
  </w:style>
  <w:style w:type="paragraph" w:customStyle="1" w:styleId="ConsPlusNonformat">
    <w:name w:val="ConsPlusNonformat"/>
    <w:rsid w:val="002850E0"/>
    <w:pPr>
      <w:widowControl w:val="0"/>
      <w:autoSpaceDE w:val="0"/>
      <w:autoSpaceDN w:val="0"/>
      <w:spacing w:after="0" w:line="240" w:lineRule="auto"/>
    </w:pPr>
    <w:rPr>
      <w:rFonts w:ascii="Courier New" w:eastAsia="SimSun" w:hAnsi="Courier New" w:cs="Courier New"/>
      <w:sz w:val="20"/>
      <w:lang w:eastAsia="ru-RU"/>
    </w:rPr>
  </w:style>
  <w:style w:type="paragraph" w:customStyle="1" w:styleId="ConsPlusDocList">
    <w:name w:val="ConsPlusDocList"/>
    <w:rsid w:val="002850E0"/>
    <w:pPr>
      <w:widowControl w:val="0"/>
      <w:autoSpaceDE w:val="0"/>
      <w:autoSpaceDN w:val="0"/>
      <w:spacing w:after="0" w:line="240" w:lineRule="auto"/>
    </w:pPr>
    <w:rPr>
      <w:rFonts w:ascii="Tahoma" w:eastAsia="SimSun" w:hAnsi="Tahoma" w:cs="Tahoma"/>
      <w:sz w:val="18"/>
      <w:lang w:eastAsia="ru-RU"/>
    </w:rPr>
  </w:style>
  <w:style w:type="paragraph" w:customStyle="1" w:styleId="ConsPlusJurTerm">
    <w:name w:val="ConsPlusJurTerm"/>
    <w:rsid w:val="002850E0"/>
    <w:pPr>
      <w:widowControl w:val="0"/>
      <w:autoSpaceDE w:val="0"/>
      <w:autoSpaceDN w:val="0"/>
      <w:spacing w:after="0" w:line="240" w:lineRule="auto"/>
    </w:pPr>
    <w:rPr>
      <w:rFonts w:ascii="Tahoma" w:eastAsia="SimSun" w:hAnsi="Tahoma" w:cs="Tahoma"/>
      <w:sz w:val="26"/>
      <w:lang w:eastAsia="ru-RU"/>
    </w:rPr>
  </w:style>
  <w:style w:type="paragraph" w:customStyle="1" w:styleId="ConsPlusTextList">
    <w:name w:val="ConsPlusTextList"/>
    <w:rsid w:val="002850E0"/>
    <w:pPr>
      <w:widowControl w:val="0"/>
      <w:autoSpaceDE w:val="0"/>
      <w:autoSpaceDN w:val="0"/>
      <w:spacing w:after="0" w:line="240" w:lineRule="auto"/>
    </w:pPr>
    <w:rPr>
      <w:rFonts w:ascii="Times New Roman" w:eastAsia="SimSun" w:hAnsi="Times New Roman" w:cs="Times New Roman"/>
      <w:sz w:val="24"/>
      <w:lang w:eastAsia="ru-RU"/>
    </w:rPr>
  </w:style>
  <w:style w:type="paragraph" w:customStyle="1" w:styleId="ConsPlusTextList1">
    <w:name w:val="ConsPlusTextList1"/>
    <w:rsid w:val="002850E0"/>
    <w:pPr>
      <w:widowControl w:val="0"/>
      <w:autoSpaceDE w:val="0"/>
      <w:autoSpaceDN w:val="0"/>
      <w:spacing w:after="0" w:line="240" w:lineRule="auto"/>
    </w:pPr>
    <w:rPr>
      <w:rFonts w:ascii="Times New Roman" w:eastAsia="SimSun" w:hAnsi="Times New Roman" w:cs="Times New Roman"/>
      <w:sz w:val="24"/>
      <w:lang w:eastAsia="ru-RU"/>
    </w:rPr>
  </w:style>
  <w:style w:type="paragraph" w:customStyle="1" w:styleId="ConsPlusNormal1">
    <w:name w:val="ConsPlusNormal1"/>
    <w:rsid w:val="002850E0"/>
    <w:pPr>
      <w:widowControl w:val="0"/>
      <w:autoSpaceDE w:val="0"/>
      <w:autoSpaceDN w:val="0"/>
      <w:spacing w:after="0" w:line="240" w:lineRule="auto"/>
    </w:pPr>
    <w:rPr>
      <w:rFonts w:ascii="Times New Roman" w:eastAsia="SimSun" w:hAnsi="Times New Roman" w:cs="Times New Roman"/>
      <w:sz w:val="24"/>
      <w:lang w:eastAsia="ru-RU"/>
    </w:rPr>
  </w:style>
  <w:style w:type="paragraph" w:customStyle="1" w:styleId="ConsPlusNonformat1">
    <w:name w:val="ConsPlusNonformat1"/>
    <w:rsid w:val="002850E0"/>
    <w:pPr>
      <w:widowControl w:val="0"/>
      <w:autoSpaceDE w:val="0"/>
      <w:autoSpaceDN w:val="0"/>
      <w:spacing w:after="0" w:line="240" w:lineRule="auto"/>
    </w:pPr>
    <w:rPr>
      <w:rFonts w:ascii="Courier New" w:eastAsia="SimSun" w:hAnsi="Courier New" w:cs="Courier New"/>
      <w:sz w:val="20"/>
      <w:lang w:eastAsia="ru-RU"/>
    </w:rPr>
  </w:style>
  <w:style w:type="paragraph" w:customStyle="1" w:styleId="ConsPlusTitle1">
    <w:name w:val="ConsPlusTitle1"/>
    <w:rsid w:val="002850E0"/>
    <w:pPr>
      <w:widowControl w:val="0"/>
      <w:autoSpaceDE w:val="0"/>
      <w:autoSpaceDN w:val="0"/>
      <w:spacing w:after="0" w:line="240" w:lineRule="auto"/>
    </w:pPr>
    <w:rPr>
      <w:rFonts w:ascii="Arial" w:eastAsia="SimSun" w:hAnsi="Arial" w:cs="Arial"/>
      <w:b/>
      <w:sz w:val="24"/>
      <w:lang w:eastAsia="ru-RU"/>
    </w:rPr>
  </w:style>
  <w:style w:type="paragraph" w:customStyle="1" w:styleId="ConsPlusCell1">
    <w:name w:val="ConsPlusCell1"/>
    <w:rsid w:val="002850E0"/>
    <w:pPr>
      <w:widowControl w:val="0"/>
      <w:autoSpaceDE w:val="0"/>
      <w:autoSpaceDN w:val="0"/>
      <w:spacing w:after="0" w:line="240" w:lineRule="auto"/>
    </w:pPr>
    <w:rPr>
      <w:rFonts w:ascii="Courier New" w:eastAsia="SimSun" w:hAnsi="Courier New" w:cs="Courier New"/>
      <w:sz w:val="20"/>
      <w:lang w:eastAsia="ru-RU"/>
    </w:rPr>
  </w:style>
  <w:style w:type="paragraph" w:customStyle="1" w:styleId="ConsPlusDocList1">
    <w:name w:val="ConsPlusDocList1"/>
    <w:rsid w:val="002850E0"/>
    <w:pPr>
      <w:widowControl w:val="0"/>
      <w:autoSpaceDE w:val="0"/>
      <w:autoSpaceDN w:val="0"/>
      <w:spacing w:after="0" w:line="240" w:lineRule="auto"/>
    </w:pPr>
    <w:rPr>
      <w:rFonts w:ascii="Tahoma" w:eastAsia="SimSun" w:hAnsi="Tahoma" w:cs="Tahoma"/>
      <w:sz w:val="18"/>
      <w:lang w:eastAsia="ru-RU"/>
    </w:rPr>
  </w:style>
  <w:style w:type="paragraph" w:customStyle="1" w:styleId="ConsPlusTitlePage1">
    <w:name w:val="ConsPlusTitlePage1"/>
    <w:rsid w:val="002850E0"/>
    <w:pPr>
      <w:widowControl w:val="0"/>
      <w:autoSpaceDE w:val="0"/>
      <w:autoSpaceDN w:val="0"/>
      <w:spacing w:after="0" w:line="240" w:lineRule="auto"/>
    </w:pPr>
    <w:rPr>
      <w:rFonts w:ascii="Tahoma" w:eastAsia="SimSun" w:hAnsi="Tahoma" w:cs="Tahoma"/>
      <w:sz w:val="20"/>
      <w:lang w:eastAsia="ru-RU"/>
    </w:rPr>
  </w:style>
  <w:style w:type="paragraph" w:customStyle="1" w:styleId="ConsPlusJurTerm1">
    <w:name w:val="ConsPlusJurTerm1"/>
    <w:rsid w:val="002850E0"/>
    <w:pPr>
      <w:widowControl w:val="0"/>
      <w:autoSpaceDE w:val="0"/>
      <w:autoSpaceDN w:val="0"/>
      <w:spacing w:after="0" w:line="240" w:lineRule="auto"/>
    </w:pPr>
    <w:rPr>
      <w:rFonts w:ascii="Tahoma" w:eastAsia="SimSun" w:hAnsi="Tahoma" w:cs="Tahoma"/>
      <w:sz w:val="26"/>
      <w:lang w:eastAsia="ru-RU"/>
    </w:rPr>
  </w:style>
  <w:style w:type="paragraph" w:customStyle="1" w:styleId="ConsPlusTextList2">
    <w:name w:val="ConsPlusTextList2"/>
    <w:rsid w:val="002850E0"/>
    <w:pPr>
      <w:widowControl w:val="0"/>
      <w:autoSpaceDE w:val="0"/>
      <w:autoSpaceDN w:val="0"/>
      <w:spacing w:after="0" w:line="240" w:lineRule="auto"/>
    </w:pPr>
    <w:rPr>
      <w:rFonts w:ascii="Times New Roman" w:eastAsia="SimSun" w:hAnsi="Times New Roman" w:cs="Times New Roman"/>
      <w:sz w:val="24"/>
      <w:lang w:eastAsia="ru-RU"/>
    </w:rPr>
  </w:style>
  <w:style w:type="paragraph" w:customStyle="1" w:styleId="ConsPlusTextList3">
    <w:name w:val="ConsPlusTextList3"/>
    <w:rsid w:val="002850E0"/>
    <w:pPr>
      <w:widowControl w:val="0"/>
      <w:autoSpaceDE w:val="0"/>
      <w:autoSpaceDN w:val="0"/>
      <w:spacing w:after="0" w:line="240" w:lineRule="auto"/>
    </w:pPr>
    <w:rPr>
      <w:rFonts w:ascii="Times New Roman" w:eastAsia="SimSun" w:hAnsi="Times New Roman" w:cs="Times New Roman"/>
      <w:sz w:val="24"/>
      <w:lang w:eastAsia="ru-RU"/>
    </w:rPr>
  </w:style>
  <w:style w:type="character" w:customStyle="1" w:styleId="af4">
    <w:name w:val="Абзац списка Знак"/>
    <w:link w:val="af3"/>
    <w:uiPriority w:val="34"/>
    <w:rsid w:val="002850E0"/>
    <w:rPr>
      <w:rFonts w:ascii="Arial" w:eastAsia="Times New Roman" w:hAnsi="Arial" w:cs="Arial"/>
      <w:sz w:val="20"/>
      <w:szCs w:val="20"/>
      <w:lang w:eastAsia="ru-RU"/>
    </w:rPr>
  </w:style>
  <w:style w:type="paragraph" w:customStyle="1" w:styleId="footer2">
    <w:name w:val="footer 2"/>
    <w:basedOn w:val="a0"/>
    <w:qFormat/>
    <w:rsid w:val="002850E0"/>
    <w:pPr>
      <w:tabs>
        <w:tab w:val="center" w:pos="7143"/>
        <w:tab w:val="right" w:pos="14287"/>
      </w:tabs>
      <w:spacing w:after="160"/>
      <w:ind w:firstLine="0"/>
    </w:pPr>
    <w:rPr>
      <w:rFonts w:ascii="Calibri" w:hAnsi="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w:uiPriority="0"/>
    <w:lsdException w:name="List Bullet" w:uiPriority="0"/>
    <w:lsdException w:name="List Number" w:uiPriority="0"/>
    <w:lsdException w:name="List Bullet 3"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Note Heading" w:uiPriority="0"/>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64861"/>
    <w:pPr>
      <w:spacing w:after="0" w:line="240" w:lineRule="auto"/>
      <w:ind w:firstLine="709"/>
      <w:jc w:val="both"/>
    </w:pPr>
    <w:rPr>
      <w:rFonts w:ascii="Times New Roman" w:eastAsia="Calibri" w:hAnsi="Times New Roman" w:cs="Times New Roman"/>
      <w:sz w:val="24"/>
    </w:rPr>
  </w:style>
  <w:style w:type="paragraph" w:styleId="1">
    <w:name w:val="heading 1"/>
    <w:basedOn w:val="a0"/>
    <w:next w:val="a0"/>
    <w:link w:val="10"/>
    <w:uiPriority w:val="9"/>
    <w:qFormat/>
    <w:rsid w:val="001A2167"/>
    <w:pPr>
      <w:numPr>
        <w:numId w:val="2"/>
      </w:numPr>
      <w:spacing w:before="240" w:after="240"/>
      <w:ind w:firstLine="0"/>
      <w:jc w:val="center"/>
      <w:outlineLvl w:val="0"/>
    </w:pPr>
    <w:rPr>
      <w:rFonts w:eastAsia="Times New Roman"/>
      <w:b/>
      <w:caps/>
      <w:kern w:val="28"/>
      <w:szCs w:val="24"/>
      <w:lang w:eastAsia="ru-RU"/>
    </w:rPr>
  </w:style>
  <w:style w:type="paragraph" w:styleId="2">
    <w:name w:val="heading 2"/>
    <w:basedOn w:val="a0"/>
    <w:next w:val="a0"/>
    <w:link w:val="20"/>
    <w:qFormat/>
    <w:rsid w:val="001A2167"/>
    <w:pPr>
      <w:numPr>
        <w:ilvl w:val="1"/>
        <w:numId w:val="2"/>
      </w:numPr>
      <w:spacing w:before="240" w:after="120"/>
      <w:ind w:firstLine="0"/>
      <w:jc w:val="left"/>
      <w:outlineLvl w:val="1"/>
    </w:pPr>
    <w:rPr>
      <w:rFonts w:eastAsia="Times New Roman"/>
      <w:szCs w:val="24"/>
      <w:lang w:eastAsia="ru-RU"/>
    </w:rPr>
  </w:style>
  <w:style w:type="paragraph" w:styleId="3">
    <w:name w:val="heading 3"/>
    <w:basedOn w:val="a0"/>
    <w:next w:val="a0"/>
    <w:link w:val="30"/>
    <w:qFormat/>
    <w:rsid w:val="001A2167"/>
    <w:pPr>
      <w:numPr>
        <w:ilvl w:val="2"/>
        <w:numId w:val="2"/>
      </w:numPr>
      <w:spacing w:before="240" w:after="60"/>
      <w:ind w:firstLine="0"/>
      <w:jc w:val="left"/>
      <w:outlineLvl w:val="2"/>
    </w:pPr>
    <w:rPr>
      <w:rFonts w:eastAsia="Times New Roman"/>
      <w:szCs w:val="24"/>
      <w:lang w:eastAsia="ru-RU"/>
    </w:rPr>
  </w:style>
  <w:style w:type="paragraph" w:styleId="4">
    <w:name w:val="heading 4"/>
    <w:basedOn w:val="a0"/>
    <w:next w:val="a0"/>
    <w:link w:val="40"/>
    <w:qFormat/>
    <w:rsid w:val="001A2167"/>
    <w:pPr>
      <w:keepNext/>
      <w:numPr>
        <w:ilvl w:val="3"/>
        <w:numId w:val="2"/>
      </w:numPr>
      <w:spacing w:before="120" w:after="120"/>
      <w:ind w:firstLine="0"/>
      <w:jc w:val="left"/>
      <w:outlineLvl w:val="3"/>
    </w:pPr>
    <w:rPr>
      <w:rFonts w:eastAsia="Times New Roman"/>
      <w:szCs w:val="24"/>
      <w:lang w:eastAsia="ru-RU"/>
    </w:rPr>
  </w:style>
  <w:style w:type="paragraph" w:styleId="5">
    <w:name w:val="heading 5"/>
    <w:basedOn w:val="a0"/>
    <w:next w:val="a0"/>
    <w:link w:val="50"/>
    <w:uiPriority w:val="99"/>
    <w:qFormat/>
    <w:rsid w:val="001A2167"/>
    <w:pPr>
      <w:numPr>
        <w:ilvl w:val="4"/>
        <w:numId w:val="2"/>
      </w:numPr>
      <w:spacing w:before="240" w:after="60"/>
      <w:ind w:firstLine="0"/>
      <w:jc w:val="left"/>
      <w:outlineLvl w:val="4"/>
    </w:pPr>
    <w:rPr>
      <w:rFonts w:ascii="Arial" w:eastAsia="Times New Roman" w:hAnsi="Arial"/>
      <w:sz w:val="22"/>
      <w:szCs w:val="24"/>
      <w:lang w:eastAsia="ru-RU"/>
    </w:rPr>
  </w:style>
  <w:style w:type="paragraph" w:styleId="6">
    <w:name w:val="heading 6"/>
    <w:basedOn w:val="a0"/>
    <w:next w:val="a0"/>
    <w:link w:val="60"/>
    <w:qFormat/>
    <w:rsid w:val="001A2167"/>
    <w:pPr>
      <w:numPr>
        <w:ilvl w:val="5"/>
        <w:numId w:val="2"/>
      </w:numPr>
      <w:spacing w:before="240" w:after="60"/>
      <w:ind w:firstLine="0"/>
      <w:jc w:val="left"/>
      <w:outlineLvl w:val="5"/>
    </w:pPr>
    <w:rPr>
      <w:rFonts w:eastAsia="Times New Roman"/>
      <w:i/>
      <w:sz w:val="22"/>
      <w:szCs w:val="24"/>
      <w:lang w:eastAsia="ru-RU"/>
    </w:rPr>
  </w:style>
  <w:style w:type="paragraph" w:styleId="7">
    <w:name w:val="heading 7"/>
    <w:basedOn w:val="a0"/>
    <w:next w:val="a0"/>
    <w:link w:val="70"/>
    <w:qFormat/>
    <w:rsid w:val="001A2167"/>
    <w:pPr>
      <w:numPr>
        <w:ilvl w:val="6"/>
        <w:numId w:val="2"/>
      </w:numPr>
      <w:spacing w:before="240" w:after="60"/>
      <w:ind w:firstLine="0"/>
      <w:jc w:val="left"/>
      <w:outlineLvl w:val="6"/>
    </w:pPr>
    <w:rPr>
      <w:rFonts w:ascii="Arial" w:eastAsia="Times New Roman" w:hAnsi="Arial"/>
      <w:sz w:val="20"/>
      <w:szCs w:val="24"/>
      <w:lang w:eastAsia="ru-RU"/>
    </w:rPr>
  </w:style>
  <w:style w:type="paragraph" w:styleId="8">
    <w:name w:val="heading 8"/>
    <w:basedOn w:val="a0"/>
    <w:next w:val="a0"/>
    <w:link w:val="80"/>
    <w:qFormat/>
    <w:rsid w:val="001A2167"/>
    <w:pPr>
      <w:numPr>
        <w:ilvl w:val="7"/>
        <w:numId w:val="2"/>
      </w:numPr>
      <w:spacing w:before="240" w:after="60"/>
      <w:ind w:firstLine="0"/>
      <w:jc w:val="left"/>
      <w:outlineLvl w:val="7"/>
    </w:pPr>
    <w:rPr>
      <w:rFonts w:ascii="Arial" w:eastAsia="Times New Roman" w:hAnsi="Arial"/>
      <w:i/>
      <w:sz w:val="20"/>
      <w:szCs w:val="24"/>
      <w:lang w:eastAsia="ru-RU"/>
    </w:rPr>
  </w:style>
  <w:style w:type="paragraph" w:styleId="9">
    <w:name w:val="heading 9"/>
    <w:basedOn w:val="a0"/>
    <w:next w:val="a0"/>
    <w:link w:val="90"/>
    <w:qFormat/>
    <w:rsid w:val="001A2167"/>
    <w:pPr>
      <w:numPr>
        <w:ilvl w:val="8"/>
        <w:numId w:val="2"/>
      </w:numPr>
      <w:spacing w:before="240" w:after="60"/>
      <w:ind w:firstLine="0"/>
      <w:jc w:val="left"/>
      <w:outlineLvl w:val="8"/>
    </w:pPr>
    <w:rPr>
      <w:rFonts w:ascii="Arial" w:eastAsia="Times New Roman" w:hAnsi="Arial"/>
      <w:b/>
      <w:i/>
      <w:sz w:val="18"/>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264861"/>
    <w:pPr>
      <w:spacing w:after="0" w:line="240" w:lineRule="auto"/>
      <w:jc w:val="both"/>
    </w:pPr>
    <w:rPr>
      <w:rFonts w:ascii="Times New Roman" w:eastAsia="Calibri" w:hAnsi="Times New Roman" w:cs="Times New Roman"/>
      <w:sz w:val="24"/>
    </w:rPr>
  </w:style>
  <w:style w:type="paragraph" w:styleId="a5">
    <w:name w:val="header"/>
    <w:basedOn w:val="a0"/>
    <w:link w:val="a6"/>
    <w:uiPriority w:val="99"/>
    <w:unhideWhenUsed/>
    <w:rsid w:val="007F0268"/>
    <w:pPr>
      <w:tabs>
        <w:tab w:val="center" w:pos="4677"/>
        <w:tab w:val="right" w:pos="9355"/>
      </w:tabs>
    </w:pPr>
  </w:style>
  <w:style w:type="character" w:customStyle="1" w:styleId="a6">
    <w:name w:val="Верхний колонтитул Знак"/>
    <w:basedOn w:val="a1"/>
    <w:link w:val="a5"/>
    <w:uiPriority w:val="99"/>
    <w:rsid w:val="007F0268"/>
    <w:rPr>
      <w:rFonts w:ascii="Times New Roman" w:eastAsia="Calibri" w:hAnsi="Times New Roman" w:cs="Times New Roman"/>
      <w:sz w:val="24"/>
    </w:rPr>
  </w:style>
  <w:style w:type="paragraph" w:styleId="a7">
    <w:name w:val="footer"/>
    <w:basedOn w:val="a0"/>
    <w:link w:val="a8"/>
    <w:uiPriority w:val="99"/>
    <w:unhideWhenUsed/>
    <w:rsid w:val="007F0268"/>
    <w:pPr>
      <w:tabs>
        <w:tab w:val="center" w:pos="4677"/>
        <w:tab w:val="right" w:pos="9355"/>
      </w:tabs>
    </w:pPr>
  </w:style>
  <w:style w:type="character" w:customStyle="1" w:styleId="a8">
    <w:name w:val="Нижний колонтитул Знак"/>
    <w:basedOn w:val="a1"/>
    <w:link w:val="a7"/>
    <w:uiPriority w:val="99"/>
    <w:rsid w:val="007F0268"/>
    <w:rPr>
      <w:rFonts w:ascii="Times New Roman" w:eastAsia="Calibri" w:hAnsi="Times New Roman" w:cs="Times New Roman"/>
      <w:sz w:val="24"/>
    </w:rPr>
  </w:style>
  <w:style w:type="character" w:styleId="a9">
    <w:name w:val="Hyperlink"/>
    <w:basedOn w:val="a1"/>
    <w:uiPriority w:val="99"/>
    <w:unhideWhenUsed/>
    <w:rsid w:val="00B47640"/>
    <w:rPr>
      <w:color w:val="0563C1" w:themeColor="hyperlink"/>
      <w:u w:val="single"/>
    </w:rPr>
  </w:style>
  <w:style w:type="numbering" w:customStyle="1" w:styleId="11">
    <w:name w:val="Нет списка1"/>
    <w:next w:val="a3"/>
    <w:uiPriority w:val="99"/>
    <w:semiHidden/>
    <w:unhideWhenUsed/>
    <w:rsid w:val="004C7CA2"/>
  </w:style>
  <w:style w:type="numbering" w:customStyle="1" w:styleId="110">
    <w:name w:val="Нет списка11"/>
    <w:next w:val="a3"/>
    <w:uiPriority w:val="99"/>
    <w:semiHidden/>
    <w:rsid w:val="004C7CA2"/>
  </w:style>
  <w:style w:type="paragraph" w:customStyle="1" w:styleId="31">
    <w:name w:val="Знак Знак3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Heading">
    <w:name w:val="Heading"/>
    <w:uiPriority w:val="99"/>
    <w:rsid w:val="004C7CA2"/>
    <w:pPr>
      <w:suppressAutoHyphens/>
      <w:autoSpaceDE w:val="0"/>
      <w:spacing w:after="0" w:line="240" w:lineRule="auto"/>
    </w:pPr>
    <w:rPr>
      <w:rFonts w:ascii="Arial" w:eastAsia="Times New Roman" w:hAnsi="Arial" w:cs="Arial"/>
      <w:b/>
      <w:bCs/>
      <w:lang w:eastAsia="ar-SA"/>
    </w:rPr>
  </w:style>
  <w:style w:type="paragraph" w:styleId="aa">
    <w:name w:val="Balloon Text"/>
    <w:basedOn w:val="a0"/>
    <w:link w:val="ab"/>
    <w:uiPriority w:val="99"/>
    <w:rsid w:val="004C7CA2"/>
    <w:pPr>
      <w:suppressAutoHyphens/>
      <w:ind w:firstLine="0"/>
      <w:jc w:val="left"/>
    </w:pPr>
    <w:rPr>
      <w:rFonts w:ascii="Tahoma" w:hAnsi="Tahoma"/>
      <w:sz w:val="16"/>
      <w:szCs w:val="16"/>
      <w:lang w:val="x-none" w:eastAsia="ar-SA"/>
    </w:rPr>
  </w:style>
  <w:style w:type="character" w:customStyle="1" w:styleId="ab">
    <w:name w:val="Текст выноски Знак"/>
    <w:basedOn w:val="a1"/>
    <w:link w:val="aa"/>
    <w:uiPriority w:val="99"/>
    <w:rsid w:val="004C7CA2"/>
    <w:rPr>
      <w:rFonts w:ascii="Tahoma" w:eastAsia="Calibri" w:hAnsi="Tahoma" w:cs="Times New Roman"/>
      <w:sz w:val="16"/>
      <w:szCs w:val="16"/>
      <w:lang w:val="x-none" w:eastAsia="ar-SA"/>
    </w:rPr>
  </w:style>
  <w:style w:type="paragraph" w:customStyle="1" w:styleId="111">
    <w:name w:val="Знак1 Знак Знак1 Знак Знак Знак Знак"/>
    <w:basedOn w:val="a0"/>
    <w:rsid w:val="004C7CA2"/>
    <w:pPr>
      <w:spacing w:before="100" w:beforeAutospacing="1" w:after="100" w:afterAutospacing="1"/>
      <w:ind w:firstLine="0"/>
      <w:jc w:val="left"/>
    </w:pPr>
    <w:rPr>
      <w:rFonts w:ascii="Tahoma" w:hAnsi="Tahoma"/>
      <w:sz w:val="20"/>
      <w:szCs w:val="20"/>
      <w:lang w:val="en-US"/>
    </w:rPr>
  </w:style>
  <w:style w:type="table" w:styleId="ac">
    <w:name w:val="Table Grid"/>
    <w:basedOn w:val="a2"/>
    <w:uiPriority w:val="59"/>
    <w:rsid w:val="004C7CA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4C7CA2"/>
    <w:rPr>
      <w:rFonts w:cs="Times New Roman"/>
    </w:rPr>
  </w:style>
  <w:style w:type="character" w:styleId="ad">
    <w:name w:val="FollowedHyperlink"/>
    <w:uiPriority w:val="99"/>
    <w:unhideWhenUsed/>
    <w:rsid w:val="004C7CA2"/>
    <w:rPr>
      <w:color w:val="800080"/>
      <w:u w:val="single"/>
    </w:rPr>
  </w:style>
  <w:style w:type="paragraph" w:customStyle="1" w:styleId="font5">
    <w:name w:val="font5"/>
    <w:basedOn w:val="a0"/>
    <w:rsid w:val="004C7CA2"/>
    <w:pPr>
      <w:spacing w:before="100" w:beforeAutospacing="1" w:after="100" w:afterAutospacing="1"/>
      <w:ind w:firstLine="0"/>
      <w:jc w:val="left"/>
    </w:pPr>
    <w:rPr>
      <w:rFonts w:ascii="Tahoma" w:eastAsia="Times New Roman" w:hAnsi="Tahoma" w:cs="Tahoma"/>
      <w:color w:val="000000"/>
      <w:sz w:val="20"/>
      <w:szCs w:val="20"/>
      <w:lang w:eastAsia="ru-RU"/>
    </w:rPr>
  </w:style>
  <w:style w:type="paragraph" w:customStyle="1" w:styleId="font6">
    <w:name w:val="font6"/>
    <w:basedOn w:val="a0"/>
    <w:rsid w:val="004C7CA2"/>
    <w:pPr>
      <w:spacing w:before="100" w:beforeAutospacing="1" w:after="100" w:afterAutospacing="1"/>
      <w:ind w:firstLine="0"/>
      <w:jc w:val="left"/>
    </w:pPr>
    <w:rPr>
      <w:rFonts w:ascii="Tahoma" w:eastAsia="Times New Roman" w:hAnsi="Tahoma" w:cs="Tahoma"/>
      <w:b/>
      <w:bCs/>
      <w:color w:val="000000"/>
      <w:sz w:val="20"/>
      <w:szCs w:val="20"/>
      <w:lang w:eastAsia="ru-RU"/>
    </w:rPr>
  </w:style>
  <w:style w:type="paragraph" w:customStyle="1" w:styleId="xl65">
    <w:name w:val="xl65"/>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6">
    <w:name w:val="xl66"/>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7">
    <w:name w:val="xl6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68">
    <w:name w:val="xl6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69">
    <w:name w:val="xl69"/>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70">
    <w:name w:val="xl7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1">
    <w:name w:val="xl7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2">
    <w:name w:val="xl7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3">
    <w:name w:val="xl7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4">
    <w:name w:val="xl74"/>
    <w:basedOn w:val="a0"/>
    <w:rsid w:val="004C7CA2"/>
    <w:pPr>
      <w:spacing w:before="100" w:beforeAutospacing="1" w:after="100" w:afterAutospacing="1"/>
      <w:ind w:firstLine="0"/>
      <w:jc w:val="left"/>
    </w:pPr>
    <w:rPr>
      <w:rFonts w:eastAsia="Times New Roman"/>
      <w:sz w:val="22"/>
      <w:lang w:eastAsia="ru-RU"/>
    </w:rPr>
  </w:style>
  <w:style w:type="paragraph" w:customStyle="1" w:styleId="xl75">
    <w:name w:val="xl7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6">
    <w:name w:val="xl7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77">
    <w:name w:val="xl7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78">
    <w:name w:val="xl7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9">
    <w:name w:val="xl79"/>
    <w:basedOn w:val="a0"/>
    <w:rsid w:val="004C7CA2"/>
    <w:pPr>
      <w:spacing w:before="100" w:beforeAutospacing="1" w:after="100" w:afterAutospacing="1"/>
      <w:ind w:firstLine="0"/>
      <w:jc w:val="left"/>
    </w:pPr>
    <w:rPr>
      <w:rFonts w:eastAsia="Times New Roman"/>
      <w:szCs w:val="24"/>
      <w:lang w:eastAsia="ru-RU"/>
    </w:rPr>
  </w:style>
  <w:style w:type="paragraph" w:customStyle="1" w:styleId="xl80">
    <w:name w:val="xl80"/>
    <w:basedOn w:val="a0"/>
    <w:rsid w:val="004C7CA2"/>
    <w:pPr>
      <w:spacing w:before="100" w:beforeAutospacing="1" w:after="100" w:afterAutospacing="1"/>
      <w:ind w:firstLine="0"/>
      <w:jc w:val="left"/>
    </w:pPr>
    <w:rPr>
      <w:rFonts w:eastAsia="Times New Roman"/>
      <w:b/>
      <w:bCs/>
      <w:sz w:val="22"/>
      <w:lang w:eastAsia="ru-RU"/>
    </w:rPr>
  </w:style>
  <w:style w:type="paragraph" w:customStyle="1" w:styleId="xl81">
    <w:name w:val="xl8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82">
    <w:name w:val="xl8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84">
    <w:name w:val="xl84"/>
    <w:basedOn w:val="a0"/>
    <w:rsid w:val="004C7CA2"/>
    <w:pPr>
      <w:spacing w:before="100" w:beforeAutospacing="1" w:after="100" w:afterAutospacing="1"/>
      <w:ind w:firstLine="0"/>
      <w:jc w:val="left"/>
    </w:pPr>
    <w:rPr>
      <w:rFonts w:eastAsia="Times New Roman"/>
      <w:szCs w:val="24"/>
      <w:lang w:eastAsia="ru-RU"/>
    </w:rPr>
  </w:style>
  <w:style w:type="paragraph" w:customStyle="1" w:styleId="xl85">
    <w:name w:val="xl85"/>
    <w:basedOn w:val="a0"/>
    <w:rsid w:val="004C7CA2"/>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86">
    <w:name w:val="xl8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87">
    <w:name w:val="xl8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88">
    <w:name w:val="xl88"/>
    <w:basedOn w:val="a0"/>
    <w:rsid w:val="004C7CA2"/>
    <w:pPr>
      <w:spacing w:before="100" w:beforeAutospacing="1" w:after="100" w:afterAutospacing="1"/>
      <w:ind w:firstLine="0"/>
      <w:jc w:val="center"/>
    </w:pPr>
    <w:rPr>
      <w:rFonts w:eastAsia="Times New Roman"/>
      <w:szCs w:val="24"/>
      <w:lang w:eastAsia="ru-RU"/>
    </w:rPr>
  </w:style>
  <w:style w:type="paragraph" w:customStyle="1" w:styleId="xl89">
    <w:name w:val="xl89"/>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90">
    <w:name w:val="xl90"/>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1">
    <w:name w:val="xl91"/>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92">
    <w:name w:val="xl9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93">
    <w:name w:val="xl9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4">
    <w:name w:val="xl9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95">
    <w:name w:val="xl9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96">
    <w:name w:val="xl96"/>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7">
    <w:name w:val="xl9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98">
    <w:name w:val="xl9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83">
    <w:name w:val="xl8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9">
    <w:name w:val="xl9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0">
    <w:name w:val="xl10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101">
    <w:name w:val="xl10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2">
    <w:name w:val="xl102"/>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03">
    <w:name w:val="xl10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104">
    <w:name w:val="xl10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12">
    <w:name w:val="Знак Знак12 Знак Знак Знак Знак Знак Знак Знак Знак Знак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xl105">
    <w:name w:val="xl10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6">
    <w:name w:val="xl106"/>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7">
    <w:name w:val="xl10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8">
    <w:name w:val="xl108"/>
    <w:basedOn w:val="a0"/>
    <w:rsid w:val="004C7CA2"/>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9">
    <w:name w:val="xl109"/>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msonormal0">
    <w:name w:val="msonormal"/>
    <w:basedOn w:val="a0"/>
    <w:rsid w:val="004C7CA2"/>
    <w:pPr>
      <w:spacing w:before="100" w:beforeAutospacing="1" w:after="100" w:afterAutospacing="1"/>
      <w:ind w:firstLine="0"/>
      <w:jc w:val="left"/>
    </w:pPr>
    <w:rPr>
      <w:rFonts w:eastAsia="Times New Roman"/>
      <w:szCs w:val="24"/>
      <w:lang w:eastAsia="ru-RU"/>
    </w:rPr>
  </w:style>
  <w:style w:type="paragraph" w:customStyle="1" w:styleId="xl110">
    <w:name w:val="xl110"/>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111">
    <w:name w:val="xl11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12">
    <w:name w:val="xl11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3">
    <w:name w:val="xl11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4">
    <w:name w:val="xl11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15">
    <w:name w:val="xl115"/>
    <w:basedOn w:val="a0"/>
    <w:rsid w:val="004C7CA2"/>
    <w:pPr>
      <w:spacing w:before="100" w:beforeAutospacing="1" w:after="100" w:afterAutospacing="1"/>
      <w:ind w:firstLine="0"/>
      <w:jc w:val="left"/>
    </w:pPr>
    <w:rPr>
      <w:rFonts w:eastAsia="Times New Roman"/>
      <w:sz w:val="22"/>
      <w:lang w:eastAsia="ru-RU"/>
    </w:rPr>
  </w:style>
  <w:style w:type="paragraph" w:customStyle="1" w:styleId="xl116">
    <w:name w:val="xl116"/>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xl117">
    <w:name w:val="xl11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18">
    <w:name w:val="xl118"/>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19">
    <w:name w:val="xl119"/>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0">
    <w:name w:val="xl120"/>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1">
    <w:name w:val="xl121"/>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22">
    <w:name w:val="xl122"/>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3">
    <w:name w:val="xl123"/>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4">
    <w:name w:val="xl124"/>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5">
    <w:name w:val="xl125"/>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6">
    <w:name w:val="xl126"/>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7">
    <w:name w:val="xl127"/>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8">
    <w:name w:val="xl128"/>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22"/>
      <w:lang w:eastAsia="ru-RU"/>
    </w:rPr>
  </w:style>
  <w:style w:type="paragraph" w:customStyle="1" w:styleId="xl129">
    <w:name w:val="xl129"/>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30">
    <w:name w:val="xl130"/>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1">
    <w:name w:val="xl131"/>
    <w:basedOn w:val="a0"/>
    <w:rsid w:val="004C7CA2"/>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32">
    <w:name w:val="xl13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3">
    <w:name w:val="xl13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34">
    <w:name w:val="xl13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6">
    <w:name w:val="xl13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7">
    <w:name w:val="xl13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38">
    <w:name w:val="xl138"/>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9">
    <w:name w:val="xl13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40">
    <w:name w:val="xl140"/>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5">
    <w:name w:val="xl135"/>
    <w:basedOn w:val="a0"/>
    <w:rsid w:val="004C7CA2"/>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41">
    <w:name w:val="xl141"/>
    <w:basedOn w:val="a0"/>
    <w:rsid w:val="004C7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pPr>
    <w:rPr>
      <w:rFonts w:eastAsia="Times New Roman"/>
      <w:sz w:val="22"/>
      <w:lang w:eastAsia="ru-RU"/>
    </w:rPr>
  </w:style>
  <w:style w:type="paragraph" w:customStyle="1" w:styleId="xl142">
    <w:name w:val="xl14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2"/>
      <w:lang w:eastAsia="ru-RU"/>
    </w:rPr>
  </w:style>
  <w:style w:type="paragraph" w:customStyle="1" w:styleId="xl143">
    <w:name w:val="xl143"/>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4">
    <w:name w:val="xl144"/>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5">
    <w:name w:val="xl14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46">
    <w:name w:val="xl14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13">
    <w:name w:val="Заголовок1"/>
    <w:basedOn w:val="a0"/>
    <w:next w:val="ae"/>
    <w:rsid w:val="00F709CD"/>
    <w:pPr>
      <w:keepNext/>
      <w:suppressAutoHyphens/>
      <w:spacing w:before="240" w:after="120"/>
      <w:ind w:firstLine="0"/>
      <w:jc w:val="left"/>
    </w:pPr>
    <w:rPr>
      <w:rFonts w:ascii="Liberation Sans" w:eastAsia="Microsoft YaHei" w:hAnsi="Liberation Sans" w:cs="Mangal"/>
      <w:kern w:val="1"/>
      <w:sz w:val="28"/>
      <w:szCs w:val="28"/>
      <w:lang w:eastAsia="hi-IN" w:bidi="hi-IN"/>
    </w:rPr>
  </w:style>
  <w:style w:type="paragraph" w:styleId="ae">
    <w:name w:val="Body Text"/>
    <w:aliases w:val="Знак1"/>
    <w:basedOn w:val="a0"/>
    <w:link w:val="af"/>
    <w:unhideWhenUsed/>
    <w:rsid w:val="00F709CD"/>
    <w:pPr>
      <w:spacing w:after="120"/>
    </w:pPr>
  </w:style>
  <w:style w:type="character" w:customStyle="1" w:styleId="af">
    <w:name w:val="Основной текст Знак"/>
    <w:aliases w:val="Знак1 Знак"/>
    <w:basedOn w:val="a1"/>
    <w:link w:val="ae"/>
    <w:rsid w:val="00F709CD"/>
    <w:rPr>
      <w:rFonts w:ascii="Times New Roman" w:eastAsia="Calibri" w:hAnsi="Times New Roman" w:cs="Times New Roman"/>
      <w:sz w:val="24"/>
    </w:rPr>
  </w:style>
  <w:style w:type="paragraph" w:customStyle="1" w:styleId="ConsPlusNormal">
    <w:name w:val="ConsPlusNormal"/>
    <w:link w:val="ConsPlusNormal0"/>
    <w:qFormat/>
    <w:rsid w:val="00155399"/>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155399"/>
    <w:rPr>
      <w:rFonts w:ascii="Arial" w:eastAsia="Calibri" w:hAnsi="Arial" w:cs="Arial"/>
      <w:sz w:val="20"/>
      <w:szCs w:val="20"/>
    </w:rPr>
  </w:style>
  <w:style w:type="numbering" w:customStyle="1" w:styleId="21">
    <w:name w:val="Нет списка2"/>
    <w:next w:val="a3"/>
    <w:uiPriority w:val="99"/>
    <w:semiHidden/>
    <w:unhideWhenUsed/>
    <w:rsid w:val="000D3C23"/>
  </w:style>
  <w:style w:type="paragraph" w:customStyle="1" w:styleId="ConsPlusTitle">
    <w:name w:val="ConsPlusTitle"/>
    <w:rsid w:val="000D3C2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D3C2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FORMATTEXT">
    <w:name w:val=".FORMATTEXT"/>
    <w:uiPriority w:val="99"/>
    <w:rsid w:val="000D3C2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
    <w:name w:val=".HEADERTEXT"/>
    <w:uiPriority w:val="99"/>
    <w:rsid w:val="000D3C23"/>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table" w:customStyle="1" w:styleId="14">
    <w:name w:val="Сетка таблицы1"/>
    <w:basedOn w:val="a2"/>
    <w:next w:val="ac"/>
    <w:uiPriority w:val="59"/>
    <w:rsid w:val="000D3C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0">
    <w:name w:val="headertext"/>
    <w:basedOn w:val="a0"/>
    <w:rsid w:val="000D3C23"/>
    <w:pPr>
      <w:spacing w:before="100" w:beforeAutospacing="1" w:after="100" w:afterAutospacing="1"/>
      <w:ind w:firstLine="0"/>
      <w:jc w:val="left"/>
    </w:pPr>
    <w:rPr>
      <w:rFonts w:eastAsia="Times New Roman"/>
      <w:szCs w:val="24"/>
      <w:lang w:eastAsia="ru-RU"/>
    </w:rPr>
  </w:style>
  <w:style w:type="numbering" w:customStyle="1" w:styleId="32">
    <w:name w:val="Нет списка3"/>
    <w:next w:val="a3"/>
    <w:uiPriority w:val="99"/>
    <w:semiHidden/>
    <w:unhideWhenUsed/>
    <w:rsid w:val="00970506"/>
  </w:style>
  <w:style w:type="character" w:styleId="af0">
    <w:name w:val="page number"/>
    <w:basedOn w:val="a1"/>
    <w:rsid w:val="00970506"/>
  </w:style>
  <w:style w:type="paragraph" w:customStyle="1" w:styleId="af1">
    <w:basedOn w:val="a0"/>
    <w:next w:val="af2"/>
    <w:rsid w:val="00970506"/>
    <w:pPr>
      <w:spacing w:before="100" w:beforeAutospacing="1" w:after="100" w:afterAutospacing="1"/>
      <w:ind w:firstLine="0"/>
      <w:jc w:val="left"/>
    </w:pPr>
    <w:rPr>
      <w:rFonts w:eastAsia="SimSun"/>
      <w:szCs w:val="24"/>
      <w:lang w:eastAsia="zh-CN"/>
    </w:rPr>
  </w:style>
  <w:style w:type="paragraph" w:styleId="af3">
    <w:name w:val="List Paragraph"/>
    <w:basedOn w:val="a0"/>
    <w:link w:val="af4"/>
    <w:uiPriority w:val="34"/>
    <w:qFormat/>
    <w:rsid w:val="00970506"/>
    <w:pPr>
      <w:widowControl w:val="0"/>
      <w:autoSpaceDE w:val="0"/>
      <w:autoSpaceDN w:val="0"/>
      <w:adjustRightInd w:val="0"/>
      <w:ind w:left="720" w:firstLine="0"/>
      <w:contextualSpacing/>
      <w:jc w:val="left"/>
    </w:pPr>
    <w:rPr>
      <w:rFonts w:ascii="Arial" w:eastAsia="Times New Roman" w:hAnsi="Arial" w:cs="Arial"/>
      <w:sz w:val="20"/>
      <w:szCs w:val="20"/>
      <w:lang w:eastAsia="ru-RU"/>
    </w:rPr>
  </w:style>
  <w:style w:type="table" w:customStyle="1" w:styleId="22">
    <w:name w:val="Сетка таблицы2"/>
    <w:basedOn w:val="a2"/>
    <w:next w:val="ac"/>
    <w:uiPriority w:val="59"/>
    <w:rsid w:val="00970506"/>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Текст ТД"/>
    <w:basedOn w:val="a0"/>
    <w:link w:val="af5"/>
    <w:qFormat/>
    <w:rsid w:val="00970506"/>
    <w:pPr>
      <w:numPr>
        <w:numId w:val="1"/>
      </w:numPr>
      <w:autoSpaceDE w:val="0"/>
      <w:autoSpaceDN w:val="0"/>
      <w:adjustRightInd w:val="0"/>
      <w:spacing w:after="200"/>
    </w:pPr>
    <w:rPr>
      <w:szCs w:val="24"/>
    </w:rPr>
  </w:style>
  <w:style w:type="character" w:customStyle="1" w:styleId="af5">
    <w:name w:val="Текст ТД Знак"/>
    <w:link w:val="a"/>
    <w:rsid w:val="00970506"/>
    <w:rPr>
      <w:rFonts w:ascii="Times New Roman" w:eastAsia="Calibri" w:hAnsi="Times New Roman" w:cs="Times New Roman"/>
      <w:sz w:val="24"/>
      <w:szCs w:val="24"/>
    </w:rPr>
  </w:style>
  <w:style w:type="paragraph" w:styleId="af2">
    <w:name w:val="Normal (Web)"/>
    <w:basedOn w:val="a0"/>
    <w:uiPriority w:val="99"/>
    <w:unhideWhenUsed/>
    <w:rsid w:val="00970506"/>
    <w:pPr>
      <w:widowControl w:val="0"/>
      <w:autoSpaceDE w:val="0"/>
      <w:autoSpaceDN w:val="0"/>
      <w:adjustRightInd w:val="0"/>
      <w:ind w:firstLine="0"/>
      <w:jc w:val="left"/>
    </w:pPr>
    <w:rPr>
      <w:rFonts w:eastAsia="Times New Roman"/>
      <w:szCs w:val="24"/>
      <w:lang w:eastAsia="ru-RU"/>
    </w:rPr>
  </w:style>
  <w:style w:type="paragraph" w:customStyle="1" w:styleId="af6">
    <w:name w:val="ПолеКому"/>
    <w:rsid w:val="005156F8"/>
    <w:pPr>
      <w:spacing w:after="0" w:line="240" w:lineRule="auto"/>
    </w:pPr>
    <w:rPr>
      <w:rFonts w:ascii="Times New Roman" w:eastAsia="Times New Roman" w:hAnsi="Times New Roman" w:cs="Times New Roman"/>
      <w:noProof/>
      <w:sz w:val="24"/>
      <w:szCs w:val="20"/>
      <w:lang w:eastAsia="ru-RU"/>
    </w:rPr>
  </w:style>
  <w:style w:type="paragraph" w:customStyle="1" w:styleId="af7">
    <w:name w:val="Знак Знак"/>
    <w:basedOn w:val="a0"/>
    <w:rsid w:val="00423EF6"/>
    <w:pPr>
      <w:widowControl w:val="0"/>
      <w:adjustRightInd w:val="0"/>
      <w:spacing w:after="160" w:line="240" w:lineRule="exact"/>
      <w:ind w:firstLine="0"/>
      <w:jc w:val="right"/>
    </w:pPr>
    <w:rPr>
      <w:rFonts w:eastAsia="Times New Roman"/>
      <w:sz w:val="20"/>
      <w:szCs w:val="20"/>
      <w:lang w:val="en-GB"/>
    </w:rPr>
  </w:style>
  <w:style w:type="paragraph" w:styleId="23">
    <w:name w:val="Body Text Indent 2"/>
    <w:basedOn w:val="a0"/>
    <w:link w:val="24"/>
    <w:uiPriority w:val="99"/>
    <w:semiHidden/>
    <w:unhideWhenUsed/>
    <w:rsid w:val="004932BA"/>
    <w:pPr>
      <w:spacing w:after="120" w:line="480" w:lineRule="auto"/>
      <w:ind w:left="283"/>
    </w:pPr>
  </w:style>
  <w:style w:type="character" w:customStyle="1" w:styleId="24">
    <w:name w:val="Основной текст с отступом 2 Знак"/>
    <w:basedOn w:val="a1"/>
    <w:link w:val="23"/>
    <w:uiPriority w:val="99"/>
    <w:semiHidden/>
    <w:rsid w:val="004932BA"/>
    <w:rPr>
      <w:rFonts w:ascii="Times New Roman" w:eastAsia="Calibri" w:hAnsi="Times New Roman" w:cs="Times New Roman"/>
      <w:sz w:val="24"/>
    </w:rPr>
  </w:style>
  <w:style w:type="table" w:customStyle="1" w:styleId="33">
    <w:name w:val="Сетка таблицы3"/>
    <w:basedOn w:val="a2"/>
    <w:uiPriority w:val="59"/>
    <w:rsid w:val="00A6612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c"/>
    <w:uiPriority w:val="99"/>
    <w:rsid w:val="00DD0C7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1A2167"/>
    <w:rPr>
      <w:rFonts w:ascii="Times New Roman" w:eastAsia="Times New Roman" w:hAnsi="Times New Roman" w:cs="Times New Roman"/>
      <w:b/>
      <w:caps/>
      <w:kern w:val="28"/>
      <w:sz w:val="24"/>
      <w:szCs w:val="24"/>
      <w:lang w:eastAsia="ru-RU"/>
    </w:rPr>
  </w:style>
  <w:style w:type="character" w:customStyle="1" w:styleId="20">
    <w:name w:val="Заголовок 2 Знак"/>
    <w:basedOn w:val="a1"/>
    <w:link w:val="2"/>
    <w:rsid w:val="001A2167"/>
    <w:rPr>
      <w:rFonts w:ascii="Times New Roman" w:eastAsia="Times New Roman" w:hAnsi="Times New Roman" w:cs="Times New Roman"/>
      <w:sz w:val="24"/>
      <w:szCs w:val="24"/>
      <w:lang w:eastAsia="ru-RU"/>
    </w:rPr>
  </w:style>
  <w:style w:type="character" w:customStyle="1" w:styleId="30">
    <w:name w:val="Заголовок 3 Знак"/>
    <w:basedOn w:val="a1"/>
    <w:link w:val="3"/>
    <w:rsid w:val="001A2167"/>
    <w:rPr>
      <w:rFonts w:ascii="Times New Roman" w:eastAsia="Times New Roman" w:hAnsi="Times New Roman" w:cs="Times New Roman"/>
      <w:sz w:val="24"/>
      <w:szCs w:val="24"/>
      <w:lang w:eastAsia="ru-RU"/>
    </w:rPr>
  </w:style>
  <w:style w:type="character" w:customStyle="1" w:styleId="40">
    <w:name w:val="Заголовок 4 Знак"/>
    <w:basedOn w:val="a1"/>
    <w:link w:val="4"/>
    <w:rsid w:val="001A2167"/>
    <w:rPr>
      <w:rFonts w:ascii="Times New Roman" w:eastAsia="Times New Roman" w:hAnsi="Times New Roman" w:cs="Times New Roman"/>
      <w:sz w:val="24"/>
      <w:szCs w:val="24"/>
      <w:lang w:eastAsia="ru-RU"/>
    </w:rPr>
  </w:style>
  <w:style w:type="character" w:customStyle="1" w:styleId="50">
    <w:name w:val="Заголовок 5 Знак"/>
    <w:basedOn w:val="a1"/>
    <w:link w:val="5"/>
    <w:uiPriority w:val="99"/>
    <w:rsid w:val="001A2167"/>
    <w:rPr>
      <w:rFonts w:ascii="Arial" w:eastAsia="Times New Roman" w:hAnsi="Arial" w:cs="Times New Roman"/>
      <w:szCs w:val="24"/>
      <w:lang w:eastAsia="ru-RU"/>
    </w:rPr>
  </w:style>
  <w:style w:type="character" w:customStyle="1" w:styleId="60">
    <w:name w:val="Заголовок 6 Знак"/>
    <w:basedOn w:val="a1"/>
    <w:link w:val="6"/>
    <w:rsid w:val="001A2167"/>
    <w:rPr>
      <w:rFonts w:ascii="Times New Roman" w:eastAsia="Times New Roman" w:hAnsi="Times New Roman" w:cs="Times New Roman"/>
      <w:i/>
      <w:szCs w:val="24"/>
      <w:lang w:eastAsia="ru-RU"/>
    </w:rPr>
  </w:style>
  <w:style w:type="character" w:customStyle="1" w:styleId="70">
    <w:name w:val="Заголовок 7 Знак"/>
    <w:basedOn w:val="a1"/>
    <w:link w:val="7"/>
    <w:rsid w:val="001A2167"/>
    <w:rPr>
      <w:rFonts w:ascii="Arial" w:eastAsia="Times New Roman" w:hAnsi="Arial" w:cs="Times New Roman"/>
      <w:sz w:val="20"/>
      <w:szCs w:val="24"/>
      <w:lang w:eastAsia="ru-RU"/>
    </w:rPr>
  </w:style>
  <w:style w:type="character" w:customStyle="1" w:styleId="80">
    <w:name w:val="Заголовок 8 Знак"/>
    <w:basedOn w:val="a1"/>
    <w:link w:val="8"/>
    <w:rsid w:val="001A2167"/>
    <w:rPr>
      <w:rFonts w:ascii="Arial" w:eastAsia="Times New Roman" w:hAnsi="Arial" w:cs="Times New Roman"/>
      <w:i/>
      <w:sz w:val="20"/>
      <w:szCs w:val="24"/>
      <w:lang w:eastAsia="ru-RU"/>
    </w:rPr>
  </w:style>
  <w:style w:type="character" w:customStyle="1" w:styleId="90">
    <w:name w:val="Заголовок 9 Знак"/>
    <w:basedOn w:val="a1"/>
    <w:link w:val="9"/>
    <w:rsid w:val="001A2167"/>
    <w:rPr>
      <w:rFonts w:ascii="Arial" w:eastAsia="Times New Roman" w:hAnsi="Arial" w:cs="Times New Roman"/>
      <w:b/>
      <w:i/>
      <w:sz w:val="18"/>
      <w:szCs w:val="24"/>
      <w:lang w:eastAsia="ru-RU"/>
    </w:rPr>
  </w:style>
  <w:style w:type="numbering" w:customStyle="1" w:styleId="42">
    <w:name w:val="Нет списка4"/>
    <w:next w:val="a3"/>
    <w:semiHidden/>
    <w:rsid w:val="001A2167"/>
  </w:style>
  <w:style w:type="character" w:styleId="af8">
    <w:name w:val="annotation reference"/>
    <w:semiHidden/>
    <w:rsid w:val="001A2167"/>
    <w:rPr>
      <w:sz w:val="16"/>
    </w:rPr>
  </w:style>
  <w:style w:type="paragraph" w:customStyle="1" w:styleId="af9">
    <w:name w:val="ПолеТема"/>
    <w:rsid w:val="001A2167"/>
    <w:pPr>
      <w:spacing w:after="0" w:line="240" w:lineRule="auto"/>
    </w:pPr>
    <w:rPr>
      <w:rFonts w:ascii="Times New Roman" w:eastAsia="Times New Roman" w:hAnsi="Times New Roman" w:cs="Times New Roman"/>
      <w:sz w:val="24"/>
      <w:szCs w:val="20"/>
      <w:lang w:eastAsia="ru-RU"/>
    </w:rPr>
  </w:style>
  <w:style w:type="paragraph" w:customStyle="1" w:styleId="afa">
    <w:name w:val="ТекстПисьма"/>
    <w:basedOn w:val="a0"/>
    <w:rsid w:val="001A2167"/>
    <w:pPr>
      <w:framePr w:w="10048" w:h="6214" w:hSpace="141" w:wrap="around" w:vAnchor="text" w:hAnchor="page" w:x="1276" w:y="5029"/>
      <w:jc w:val="left"/>
    </w:pPr>
    <w:rPr>
      <w:rFonts w:eastAsia="Times New Roman"/>
      <w:szCs w:val="24"/>
      <w:lang w:eastAsia="ru-RU"/>
    </w:rPr>
  </w:style>
  <w:style w:type="paragraph" w:customStyle="1" w:styleId="afb">
    <w:name w:val="ПолеПодпись"/>
    <w:basedOn w:val="a0"/>
    <w:rsid w:val="001A2167"/>
    <w:pPr>
      <w:tabs>
        <w:tab w:val="right" w:pos="9072"/>
      </w:tabs>
      <w:ind w:firstLine="0"/>
    </w:pPr>
    <w:rPr>
      <w:rFonts w:eastAsia="Times New Roman"/>
      <w:szCs w:val="24"/>
      <w:lang w:eastAsia="ru-RU"/>
    </w:rPr>
  </w:style>
  <w:style w:type="paragraph" w:styleId="afc">
    <w:name w:val="annotation text"/>
    <w:basedOn w:val="a0"/>
    <w:link w:val="afd"/>
    <w:semiHidden/>
    <w:rsid w:val="001A2167"/>
    <w:pPr>
      <w:ind w:firstLine="0"/>
      <w:jc w:val="left"/>
    </w:pPr>
    <w:rPr>
      <w:rFonts w:eastAsia="Times New Roman"/>
      <w:szCs w:val="24"/>
      <w:lang w:eastAsia="ru-RU"/>
    </w:rPr>
  </w:style>
  <w:style w:type="character" w:customStyle="1" w:styleId="afd">
    <w:name w:val="Текст примечания Знак"/>
    <w:basedOn w:val="a1"/>
    <w:link w:val="afc"/>
    <w:semiHidden/>
    <w:rsid w:val="001A2167"/>
    <w:rPr>
      <w:rFonts w:ascii="Times New Roman" w:eastAsia="Times New Roman" w:hAnsi="Times New Roman" w:cs="Times New Roman"/>
      <w:sz w:val="24"/>
      <w:szCs w:val="24"/>
      <w:lang w:eastAsia="ru-RU"/>
    </w:rPr>
  </w:style>
  <w:style w:type="paragraph" w:customStyle="1" w:styleId="15">
    <w:name w:val="Подпись1"/>
    <w:basedOn w:val="a0"/>
    <w:rsid w:val="001A2167"/>
    <w:pPr>
      <w:tabs>
        <w:tab w:val="right" w:pos="9072"/>
      </w:tabs>
      <w:ind w:firstLine="0"/>
      <w:jc w:val="left"/>
    </w:pPr>
    <w:rPr>
      <w:rFonts w:eastAsia="Times New Roman"/>
      <w:szCs w:val="24"/>
      <w:lang w:eastAsia="ru-RU"/>
    </w:rPr>
  </w:style>
  <w:style w:type="paragraph" w:customStyle="1" w:styleId="afe">
    <w:name w:val="ШапкаПисьма"/>
    <w:rsid w:val="001A2167"/>
    <w:pPr>
      <w:spacing w:after="0" w:line="240" w:lineRule="auto"/>
      <w:jc w:val="center"/>
    </w:pPr>
    <w:rPr>
      <w:rFonts w:ascii="Times New Roman" w:eastAsia="Times New Roman" w:hAnsi="Times New Roman" w:cs="Times New Roman"/>
      <w:b/>
      <w:noProof/>
      <w:sz w:val="28"/>
      <w:szCs w:val="20"/>
      <w:lang w:eastAsia="ru-RU"/>
    </w:rPr>
  </w:style>
  <w:style w:type="paragraph" w:styleId="aff">
    <w:name w:val="List Bullet"/>
    <w:basedOn w:val="a0"/>
    <w:rsid w:val="001A2167"/>
    <w:pPr>
      <w:ind w:left="283" w:hanging="283"/>
      <w:jc w:val="left"/>
    </w:pPr>
    <w:rPr>
      <w:rFonts w:eastAsia="Times New Roman"/>
      <w:sz w:val="20"/>
      <w:szCs w:val="24"/>
      <w:lang w:eastAsia="ru-RU"/>
    </w:rPr>
  </w:style>
  <w:style w:type="paragraph" w:styleId="34">
    <w:name w:val="List Bullet 3"/>
    <w:basedOn w:val="a0"/>
    <w:rsid w:val="001A2167"/>
    <w:pPr>
      <w:ind w:left="1080" w:hanging="360"/>
      <w:jc w:val="left"/>
    </w:pPr>
    <w:rPr>
      <w:rFonts w:eastAsia="Times New Roman"/>
      <w:sz w:val="20"/>
      <w:szCs w:val="24"/>
      <w:lang w:eastAsia="ru-RU"/>
    </w:rPr>
  </w:style>
  <w:style w:type="paragraph" w:styleId="aff0">
    <w:name w:val="List Number"/>
    <w:basedOn w:val="a0"/>
    <w:rsid w:val="001A2167"/>
    <w:pPr>
      <w:ind w:left="360" w:hanging="360"/>
      <w:jc w:val="left"/>
    </w:pPr>
    <w:rPr>
      <w:rFonts w:eastAsia="Times New Roman"/>
      <w:sz w:val="20"/>
      <w:szCs w:val="24"/>
      <w:lang w:eastAsia="ru-RU"/>
    </w:rPr>
  </w:style>
  <w:style w:type="paragraph" w:styleId="25">
    <w:name w:val="List Number 2"/>
    <w:basedOn w:val="a0"/>
    <w:rsid w:val="001A2167"/>
    <w:pPr>
      <w:ind w:left="720" w:hanging="360"/>
      <w:jc w:val="left"/>
    </w:pPr>
    <w:rPr>
      <w:rFonts w:eastAsia="Times New Roman"/>
      <w:sz w:val="20"/>
      <w:szCs w:val="24"/>
      <w:lang w:eastAsia="ru-RU"/>
    </w:rPr>
  </w:style>
  <w:style w:type="paragraph" w:styleId="35">
    <w:name w:val="List Number 3"/>
    <w:basedOn w:val="a0"/>
    <w:rsid w:val="001A2167"/>
    <w:pPr>
      <w:ind w:left="849" w:hanging="283"/>
      <w:jc w:val="left"/>
    </w:pPr>
    <w:rPr>
      <w:rFonts w:eastAsia="Times New Roman"/>
      <w:sz w:val="20"/>
      <w:szCs w:val="24"/>
      <w:lang w:eastAsia="ru-RU"/>
    </w:rPr>
  </w:style>
  <w:style w:type="paragraph" w:styleId="aff1">
    <w:name w:val="List"/>
    <w:basedOn w:val="a0"/>
    <w:rsid w:val="001A2167"/>
    <w:pPr>
      <w:tabs>
        <w:tab w:val="left" w:pos="1134"/>
      </w:tabs>
      <w:ind w:left="1134" w:hanging="1134"/>
      <w:jc w:val="left"/>
    </w:pPr>
    <w:rPr>
      <w:rFonts w:eastAsia="Times New Roman"/>
      <w:sz w:val="20"/>
      <w:szCs w:val="24"/>
      <w:lang w:eastAsia="ru-RU"/>
    </w:rPr>
  </w:style>
  <w:style w:type="paragraph" w:customStyle="1" w:styleId="aff2">
    <w:name w:val="Сод_обычный"/>
    <w:basedOn w:val="a0"/>
    <w:rsid w:val="001A2167"/>
    <w:pPr>
      <w:ind w:firstLine="680"/>
    </w:pPr>
    <w:rPr>
      <w:rFonts w:eastAsia="Times New Roman"/>
      <w:szCs w:val="24"/>
      <w:lang w:eastAsia="ru-RU"/>
    </w:rPr>
  </w:style>
  <w:style w:type="paragraph" w:customStyle="1" w:styleId="aff3">
    <w:name w:val="Полное имя файла"/>
    <w:rsid w:val="001A2167"/>
    <w:pPr>
      <w:spacing w:after="0" w:line="240" w:lineRule="auto"/>
    </w:pPr>
    <w:rPr>
      <w:rFonts w:ascii="Times New Roman" w:eastAsia="Times New Roman" w:hAnsi="Times New Roman" w:cs="Times New Roman"/>
      <w:sz w:val="20"/>
      <w:szCs w:val="20"/>
      <w:lang w:eastAsia="ru-RU"/>
    </w:rPr>
  </w:style>
  <w:style w:type="table" w:customStyle="1" w:styleId="51">
    <w:name w:val="Сетка таблицы5"/>
    <w:basedOn w:val="a2"/>
    <w:next w:val="ac"/>
    <w:rsid w:val="001A21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6">
    <w:name w:val="Body Text 3"/>
    <w:basedOn w:val="a0"/>
    <w:link w:val="37"/>
    <w:uiPriority w:val="99"/>
    <w:rsid w:val="001A2167"/>
    <w:pPr>
      <w:tabs>
        <w:tab w:val="decimal" w:pos="-3969"/>
      </w:tabs>
      <w:autoSpaceDE w:val="0"/>
      <w:autoSpaceDN w:val="0"/>
      <w:ind w:firstLine="0"/>
    </w:pPr>
    <w:rPr>
      <w:rFonts w:eastAsia="Times New Roman"/>
      <w:sz w:val="28"/>
      <w:szCs w:val="20"/>
      <w:lang w:eastAsia="ru-RU"/>
    </w:rPr>
  </w:style>
  <w:style w:type="character" w:customStyle="1" w:styleId="37">
    <w:name w:val="Основной текст 3 Знак"/>
    <w:basedOn w:val="a1"/>
    <w:link w:val="36"/>
    <w:uiPriority w:val="99"/>
    <w:rsid w:val="001A2167"/>
    <w:rPr>
      <w:rFonts w:ascii="Times New Roman" w:eastAsia="Times New Roman" w:hAnsi="Times New Roman" w:cs="Times New Roman"/>
      <w:sz w:val="28"/>
      <w:szCs w:val="20"/>
      <w:lang w:eastAsia="ru-RU"/>
    </w:rPr>
  </w:style>
  <w:style w:type="paragraph" w:customStyle="1" w:styleId="aff4">
    <w:name w:val="Знак Знак"/>
    <w:basedOn w:val="a0"/>
    <w:rsid w:val="00A238E6"/>
    <w:pPr>
      <w:widowControl w:val="0"/>
      <w:adjustRightInd w:val="0"/>
      <w:spacing w:after="160" w:line="240" w:lineRule="exact"/>
      <w:ind w:firstLine="0"/>
      <w:jc w:val="right"/>
    </w:pPr>
    <w:rPr>
      <w:rFonts w:eastAsia="Times New Roman"/>
      <w:sz w:val="20"/>
      <w:szCs w:val="20"/>
      <w:lang w:val="en-GB"/>
    </w:rPr>
  </w:style>
  <w:style w:type="paragraph" w:styleId="aff5">
    <w:name w:val="Note Heading"/>
    <w:basedOn w:val="a0"/>
    <w:next w:val="a0"/>
    <w:link w:val="aff6"/>
    <w:unhideWhenUsed/>
    <w:rsid w:val="00783F72"/>
    <w:pPr>
      <w:ind w:firstLine="0"/>
      <w:jc w:val="left"/>
    </w:pPr>
    <w:rPr>
      <w:rFonts w:ascii="Calibri" w:eastAsia="Times New Roman" w:hAnsi="Calibri"/>
      <w:szCs w:val="24"/>
      <w:lang w:val="en-US" w:bidi="en-US"/>
    </w:rPr>
  </w:style>
  <w:style w:type="character" w:customStyle="1" w:styleId="aff6">
    <w:name w:val="Заголовок записки Знак"/>
    <w:basedOn w:val="a1"/>
    <w:link w:val="aff5"/>
    <w:rsid w:val="00783F72"/>
    <w:rPr>
      <w:rFonts w:ascii="Calibri" w:eastAsia="Times New Roman" w:hAnsi="Calibri" w:cs="Times New Roman"/>
      <w:sz w:val="24"/>
      <w:szCs w:val="24"/>
      <w:lang w:val="en-US" w:bidi="en-US"/>
    </w:rPr>
  </w:style>
  <w:style w:type="paragraph" w:customStyle="1" w:styleId="Style6">
    <w:name w:val="Style6"/>
    <w:basedOn w:val="a0"/>
    <w:rsid w:val="00783F72"/>
    <w:pPr>
      <w:widowControl w:val="0"/>
      <w:autoSpaceDE w:val="0"/>
      <w:autoSpaceDN w:val="0"/>
      <w:adjustRightInd w:val="0"/>
      <w:spacing w:line="322" w:lineRule="exact"/>
      <w:ind w:firstLine="0"/>
      <w:jc w:val="center"/>
    </w:pPr>
    <w:rPr>
      <w:rFonts w:eastAsia="Times New Roman"/>
      <w:szCs w:val="24"/>
      <w:lang w:eastAsia="ru-RU"/>
    </w:rPr>
  </w:style>
  <w:style w:type="character" w:customStyle="1" w:styleId="WW8Num2z0">
    <w:name w:val="WW8Num2z0"/>
    <w:rsid w:val="00783F72"/>
    <w:rPr>
      <w:rFonts w:ascii="Symbol" w:hAnsi="Symbol"/>
      <w:color w:val="auto"/>
    </w:rPr>
  </w:style>
  <w:style w:type="character" w:customStyle="1" w:styleId="WW8Num3z0">
    <w:name w:val="WW8Num3z0"/>
    <w:rsid w:val="00783F72"/>
    <w:rPr>
      <w:rFonts w:ascii="Symbol" w:hAnsi="Symbol"/>
    </w:rPr>
  </w:style>
  <w:style w:type="character" w:customStyle="1" w:styleId="WW8Num4z0">
    <w:name w:val="WW8Num4z0"/>
    <w:rsid w:val="00783F72"/>
    <w:rPr>
      <w:rFonts w:ascii="Symbol" w:hAnsi="Symbol"/>
      <w:color w:val="auto"/>
    </w:rPr>
  </w:style>
  <w:style w:type="character" w:customStyle="1" w:styleId="WW8Num5z0">
    <w:name w:val="WW8Num5z0"/>
    <w:rsid w:val="00783F72"/>
    <w:rPr>
      <w:rFonts w:ascii="Symbol" w:hAnsi="Symbol"/>
      <w:color w:val="auto"/>
    </w:rPr>
  </w:style>
  <w:style w:type="character" w:customStyle="1" w:styleId="WW8Num6z0">
    <w:name w:val="WW8Num6z0"/>
    <w:rsid w:val="00783F72"/>
    <w:rPr>
      <w:rFonts w:ascii="Symbol" w:hAnsi="Symbol"/>
      <w:color w:val="auto"/>
    </w:rPr>
  </w:style>
  <w:style w:type="character" w:customStyle="1" w:styleId="WW8Num6z2">
    <w:name w:val="WW8Num6z2"/>
    <w:rsid w:val="00783F72"/>
    <w:rPr>
      <w:rFonts w:ascii="Wingdings" w:hAnsi="Wingdings"/>
    </w:rPr>
  </w:style>
  <w:style w:type="character" w:customStyle="1" w:styleId="WW8Num6z4">
    <w:name w:val="WW8Num6z4"/>
    <w:rsid w:val="00783F72"/>
    <w:rPr>
      <w:rFonts w:ascii="Courier New" w:hAnsi="Courier New" w:cs="Courier New"/>
    </w:rPr>
  </w:style>
  <w:style w:type="character" w:customStyle="1" w:styleId="WW8Num7z0">
    <w:name w:val="WW8Num7z0"/>
    <w:rsid w:val="00783F72"/>
    <w:rPr>
      <w:rFonts w:ascii="Symbol" w:hAnsi="Symbol"/>
      <w:color w:val="auto"/>
    </w:rPr>
  </w:style>
  <w:style w:type="character" w:customStyle="1" w:styleId="WW8Num7z1">
    <w:name w:val="WW8Num7z1"/>
    <w:rsid w:val="00783F72"/>
    <w:rPr>
      <w:rFonts w:ascii="OpenSymbol" w:hAnsi="OpenSymbol" w:cs="Courier New"/>
    </w:rPr>
  </w:style>
  <w:style w:type="character" w:customStyle="1" w:styleId="WW8Num8z0">
    <w:name w:val="WW8Num8z0"/>
    <w:rsid w:val="00783F72"/>
    <w:rPr>
      <w:rFonts w:ascii="Symbol" w:hAnsi="Symbol"/>
    </w:rPr>
  </w:style>
  <w:style w:type="character" w:customStyle="1" w:styleId="WW8Num8z1">
    <w:name w:val="WW8Num8z1"/>
    <w:rsid w:val="00783F72"/>
    <w:rPr>
      <w:rFonts w:ascii="Courier New" w:hAnsi="Courier New" w:cs="Courier New"/>
    </w:rPr>
  </w:style>
  <w:style w:type="character" w:customStyle="1" w:styleId="WW8Num9z0">
    <w:name w:val="WW8Num9z0"/>
    <w:rsid w:val="00783F72"/>
    <w:rPr>
      <w:rFonts w:ascii="Symbol" w:hAnsi="Symbol"/>
      <w:color w:val="auto"/>
    </w:rPr>
  </w:style>
  <w:style w:type="character" w:customStyle="1" w:styleId="WW8Num9z1">
    <w:name w:val="WW8Num9z1"/>
    <w:rsid w:val="00783F72"/>
    <w:rPr>
      <w:rFonts w:ascii="Courier New" w:hAnsi="Courier New" w:cs="Courier New"/>
    </w:rPr>
  </w:style>
  <w:style w:type="character" w:customStyle="1" w:styleId="Absatz-Standardschriftart">
    <w:name w:val="Absatz-Standardschriftart"/>
    <w:rsid w:val="00783F72"/>
  </w:style>
  <w:style w:type="character" w:customStyle="1" w:styleId="WW-Absatz-Standardschriftart">
    <w:name w:val="WW-Absatz-Standardschriftart"/>
    <w:rsid w:val="00783F72"/>
  </w:style>
  <w:style w:type="character" w:customStyle="1" w:styleId="WW-Absatz-Standardschriftart1">
    <w:name w:val="WW-Absatz-Standardschriftart1"/>
    <w:rsid w:val="00783F72"/>
  </w:style>
  <w:style w:type="character" w:customStyle="1" w:styleId="WW8Num7z2">
    <w:name w:val="WW8Num7z2"/>
    <w:rsid w:val="00783F72"/>
    <w:rPr>
      <w:rFonts w:ascii="Wingdings" w:hAnsi="Wingdings"/>
    </w:rPr>
  </w:style>
  <w:style w:type="character" w:customStyle="1" w:styleId="WW8Num7z4">
    <w:name w:val="WW8Num7z4"/>
    <w:rsid w:val="00783F72"/>
    <w:rPr>
      <w:rFonts w:ascii="Courier New" w:hAnsi="Courier New" w:cs="Courier New"/>
    </w:rPr>
  </w:style>
  <w:style w:type="character" w:customStyle="1" w:styleId="WW8Num10z0">
    <w:name w:val="WW8Num10z0"/>
    <w:rsid w:val="00783F72"/>
    <w:rPr>
      <w:rFonts w:ascii="Symbol" w:hAnsi="Symbol"/>
      <w:color w:val="auto"/>
    </w:rPr>
  </w:style>
  <w:style w:type="character" w:customStyle="1" w:styleId="WW8Num10z1">
    <w:name w:val="WW8Num10z1"/>
    <w:rsid w:val="00783F72"/>
    <w:rPr>
      <w:rFonts w:ascii="Courier New" w:hAnsi="Courier New" w:cs="Courier New"/>
    </w:rPr>
  </w:style>
  <w:style w:type="character" w:customStyle="1" w:styleId="WW8Num11z0">
    <w:name w:val="WW8Num11z0"/>
    <w:rsid w:val="00783F72"/>
    <w:rPr>
      <w:rFonts w:ascii="Symbol" w:hAnsi="Symbol"/>
      <w:color w:val="auto"/>
    </w:rPr>
  </w:style>
  <w:style w:type="character" w:customStyle="1" w:styleId="WW8Num11z1">
    <w:name w:val="WW8Num11z1"/>
    <w:rsid w:val="00783F72"/>
    <w:rPr>
      <w:rFonts w:ascii="Courier New" w:hAnsi="Courier New" w:cs="Courier New"/>
    </w:rPr>
  </w:style>
  <w:style w:type="character" w:customStyle="1" w:styleId="61">
    <w:name w:val="Основной шрифт абзаца6"/>
    <w:rsid w:val="00783F72"/>
  </w:style>
  <w:style w:type="character" w:customStyle="1" w:styleId="WW8Num5z2">
    <w:name w:val="WW8Num5z2"/>
    <w:rsid w:val="00783F72"/>
    <w:rPr>
      <w:rFonts w:ascii="Wingdings" w:hAnsi="Wingdings"/>
    </w:rPr>
  </w:style>
  <w:style w:type="character" w:customStyle="1" w:styleId="WW8Num5z4">
    <w:name w:val="WW8Num5z4"/>
    <w:rsid w:val="00783F72"/>
    <w:rPr>
      <w:rFonts w:ascii="Courier New" w:hAnsi="Courier New" w:cs="Courier New"/>
    </w:rPr>
  </w:style>
  <w:style w:type="character" w:customStyle="1" w:styleId="WW8Num5z6">
    <w:name w:val="WW8Num5z6"/>
    <w:rsid w:val="00783F72"/>
    <w:rPr>
      <w:rFonts w:ascii="Symbol" w:hAnsi="Symbol"/>
    </w:rPr>
  </w:style>
  <w:style w:type="character" w:customStyle="1" w:styleId="WW8Num8z2">
    <w:name w:val="WW8Num8z2"/>
    <w:rsid w:val="00783F72"/>
    <w:rPr>
      <w:rFonts w:ascii="Wingdings" w:hAnsi="Wingdings"/>
    </w:rPr>
  </w:style>
  <w:style w:type="character" w:customStyle="1" w:styleId="WW8Num8z3">
    <w:name w:val="WW8Num8z3"/>
    <w:rsid w:val="00783F72"/>
    <w:rPr>
      <w:rFonts w:ascii="Symbol" w:hAnsi="Symbol"/>
    </w:rPr>
  </w:style>
  <w:style w:type="character" w:customStyle="1" w:styleId="WW8Num8z4">
    <w:name w:val="WW8Num8z4"/>
    <w:rsid w:val="00783F72"/>
    <w:rPr>
      <w:rFonts w:ascii="Courier New" w:hAnsi="Courier New" w:cs="Courier New"/>
    </w:rPr>
  </w:style>
  <w:style w:type="character" w:customStyle="1" w:styleId="WW8Num12z0">
    <w:name w:val="WW8Num12z0"/>
    <w:rsid w:val="00783F72"/>
    <w:rPr>
      <w:rFonts w:ascii="Symbol" w:hAnsi="Symbol"/>
      <w:b/>
      <w:bCs/>
      <w:color w:val="auto"/>
    </w:rPr>
  </w:style>
  <w:style w:type="character" w:customStyle="1" w:styleId="WW8Num12z1">
    <w:name w:val="WW8Num12z1"/>
    <w:rsid w:val="00783F72"/>
    <w:rPr>
      <w:rFonts w:ascii="Courier New" w:hAnsi="Courier New" w:cs="Courier New"/>
    </w:rPr>
  </w:style>
  <w:style w:type="character" w:customStyle="1" w:styleId="WW-Absatz-Standardschriftart11">
    <w:name w:val="WW-Absatz-Standardschriftart11"/>
    <w:rsid w:val="00783F72"/>
  </w:style>
  <w:style w:type="character" w:customStyle="1" w:styleId="WW8Num6z6">
    <w:name w:val="WW8Num6z6"/>
    <w:rsid w:val="00783F72"/>
    <w:rPr>
      <w:rFonts w:ascii="Symbol" w:hAnsi="Symbol"/>
    </w:rPr>
  </w:style>
  <w:style w:type="character" w:customStyle="1" w:styleId="WW8Num10z2">
    <w:name w:val="WW8Num10z2"/>
    <w:rsid w:val="00783F72"/>
    <w:rPr>
      <w:rFonts w:ascii="Wingdings" w:hAnsi="Wingdings"/>
    </w:rPr>
  </w:style>
  <w:style w:type="character" w:customStyle="1" w:styleId="WW8Num10z3">
    <w:name w:val="WW8Num10z3"/>
    <w:rsid w:val="00783F72"/>
    <w:rPr>
      <w:rFonts w:ascii="Symbol" w:hAnsi="Symbol"/>
    </w:rPr>
  </w:style>
  <w:style w:type="character" w:customStyle="1" w:styleId="WW8Num10z4">
    <w:name w:val="WW8Num10z4"/>
    <w:rsid w:val="00783F72"/>
    <w:rPr>
      <w:rFonts w:ascii="Courier New" w:hAnsi="Courier New" w:cs="Courier New"/>
    </w:rPr>
  </w:style>
  <w:style w:type="character" w:customStyle="1" w:styleId="WW8Num13z0">
    <w:name w:val="WW8Num13z0"/>
    <w:rsid w:val="00783F72"/>
    <w:rPr>
      <w:rFonts w:ascii="Symbol" w:hAnsi="Symbol"/>
      <w:color w:val="auto"/>
    </w:rPr>
  </w:style>
  <w:style w:type="character" w:customStyle="1" w:styleId="WW-Absatz-Standardschriftart111">
    <w:name w:val="WW-Absatz-Standardschriftart111"/>
    <w:rsid w:val="00783F72"/>
  </w:style>
  <w:style w:type="character" w:customStyle="1" w:styleId="52">
    <w:name w:val="Основной шрифт абзаца5"/>
    <w:rsid w:val="00783F72"/>
  </w:style>
  <w:style w:type="character" w:customStyle="1" w:styleId="WW-Absatz-Standardschriftart1111">
    <w:name w:val="WW-Absatz-Standardschriftart1111"/>
    <w:rsid w:val="00783F72"/>
  </w:style>
  <w:style w:type="character" w:customStyle="1" w:styleId="43">
    <w:name w:val="Основной шрифт абзаца4"/>
    <w:rsid w:val="00783F72"/>
  </w:style>
  <w:style w:type="character" w:customStyle="1" w:styleId="WW-Absatz-Standardschriftart11111">
    <w:name w:val="WW-Absatz-Standardschriftart11111"/>
    <w:rsid w:val="00783F72"/>
  </w:style>
  <w:style w:type="character" w:customStyle="1" w:styleId="WW-Absatz-Standardschriftart111111">
    <w:name w:val="WW-Absatz-Standardschriftart111111"/>
    <w:rsid w:val="00783F72"/>
  </w:style>
  <w:style w:type="character" w:customStyle="1" w:styleId="WW-Absatz-Standardschriftart1111111">
    <w:name w:val="WW-Absatz-Standardschriftart1111111"/>
    <w:rsid w:val="00783F72"/>
  </w:style>
  <w:style w:type="character" w:customStyle="1" w:styleId="WW-Absatz-Standardschriftart11111111">
    <w:name w:val="WW-Absatz-Standardschriftart11111111"/>
    <w:rsid w:val="00783F72"/>
  </w:style>
  <w:style w:type="character" w:customStyle="1" w:styleId="WW-Absatz-Standardschriftart111111111">
    <w:name w:val="WW-Absatz-Standardschriftart111111111"/>
    <w:rsid w:val="00783F72"/>
  </w:style>
  <w:style w:type="character" w:customStyle="1" w:styleId="WW-Absatz-Standardschriftart1111111111">
    <w:name w:val="WW-Absatz-Standardschriftart1111111111"/>
    <w:rsid w:val="00783F72"/>
  </w:style>
  <w:style w:type="character" w:customStyle="1" w:styleId="WW-Absatz-Standardschriftart11111111111">
    <w:name w:val="WW-Absatz-Standardschriftart11111111111"/>
    <w:rsid w:val="00783F72"/>
  </w:style>
  <w:style w:type="character" w:customStyle="1" w:styleId="WW8Num11z2">
    <w:name w:val="WW8Num11z2"/>
    <w:rsid w:val="00783F72"/>
    <w:rPr>
      <w:rFonts w:ascii="Wingdings" w:hAnsi="Wingdings"/>
    </w:rPr>
  </w:style>
  <w:style w:type="character" w:customStyle="1" w:styleId="WW8Num11z3">
    <w:name w:val="WW8Num11z3"/>
    <w:rsid w:val="00783F72"/>
    <w:rPr>
      <w:rFonts w:ascii="Symbol" w:hAnsi="Symbol"/>
    </w:rPr>
  </w:style>
  <w:style w:type="character" w:customStyle="1" w:styleId="WW8Num11z4">
    <w:name w:val="WW8Num11z4"/>
    <w:rsid w:val="00783F72"/>
    <w:rPr>
      <w:rFonts w:ascii="Courier New" w:hAnsi="Courier New" w:cs="Courier New"/>
    </w:rPr>
  </w:style>
  <w:style w:type="character" w:customStyle="1" w:styleId="38">
    <w:name w:val="Основной шрифт абзаца3"/>
    <w:rsid w:val="00783F72"/>
  </w:style>
  <w:style w:type="character" w:customStyle="1" w:styleId="WW-Absatz-Standardschriftart111111111111">
    <w:name w:val="WW-Absatz-Standardschriftart111111111111"/>
    <w:rsid w:val="00783F72"/>
  </w:style>
  <w:style w:type="character" w:customStyle="1" w:styleId="WW-Absatz-Standardschriftart1111111111111">
    <w:name w:val="WW-Absatz-Standardschriftart1111111111111"/>
    <w:rsid w:val="00783F72"/>
  </w:style>
  <w:style w:type="character" w:customStyle="1" w:styleId="26">
    <w:name w:val="Основной шрифт абзаца2"/>
    <w:rsid w:val="00783F72"/>
  </w:style>
  <w:style w:type="character" w:customStyle="1" w:styleId="WW-Absatz-Standardschriftart11111111111111">
    <w:name w:val="WW-Absatz-Standardschriftart11111111111111"/>
    <w:rsid w:val="00783F72"/>
  </w:style>
  <w:style w:type="character" w:customStyle="1" w:styleId="WW-Absatz-Standardschriftart111111111111111">
    <w:name w:val="WW-Absatz-Standardschriftart111111111111111"/>
    <w:rsid w:val="00783F72"/>
  </w:style>
  <w:style w:type="character" w:customStyle="1" w:styleId="WW-Absatz-Standardschriftart1111111111111111">
    <w:name w:val="WW-Absatz-Standardschriftart1111111111111111"/>
    <w:rsid w:val="00783F72"/>
  </w:style>
  <w:style w:type="character" w:customStyle="1" w:styleId="WW-Absatz-Standardschriftart11111111111111111">
    <w:name w:val="WW-Absatz-Standardschriftart11111111111111111"/>
    <w:rsid w:val="00783F72"/>
  </w:style>
  <w:style w:type="character" w:customStyle="1" w:styleId="WW8Num1z0">
    <w:name w:val="WW8Num1z0"/>
    <w:rsid w:val="00783F72"/>
    <w:rPr>
      <w:rFonts w:ascii="Wingdings" w:hAnsi="Wingdings"/>
    </w:rPr>
  </w:style>
  <w:style w:type="character" w:customStyle="1" w:styleId="WW8Num1z1">
    <w:name w:val="WW8Num1z1"/>
    <w:rsid w:val="00783F72"/>
    <w:rPr>
      <w:rFonts w:ascii="Courier New" w:hAnsi="Courier New" w:cs="Courier New"/>
    </w:rPr>
  </w:style>
  <w:style w:type="character" w:customStyle="1" w:styleId="WW8Num1z3">
    <w:name w:val="WW8Num1z3"/>
    <w:rsid w:val="00783F72"/>
    <w:rPr>
      <w:rFonts w:ascii="Symbol" w:hAnsi="Symbol"/>
    </w:rPr>
  </w:style>
  <w:style w:type="character" w:customStyle="1" w:styleId="WW8Num2z1">
    <w:name w:val="WW8Num2z1"/>
    <w:rsid w:val="00783F72"/>
    <w:rPr>
      <w:rFonts w:ascii="Courier New" w:hAnsi="Courier New" w:cs="Courier New"/>
    </w:rPr>
  </w:style>
  <w:style w:type="character" w:customStyle="1" w:styleId="WW8Num2z2">
    <w:name w:val="WW8Num2z2"/>
    <w:rsid w:val="00783F72"/>
    <w:rPr>
      <w:rFonts w:ascii="Wingdings" w:hAnsi="Wingdings"/>
    </w:rPr>
  </w:style>
  <w:style w:type="character" w:customStyle="1" w:styleId="WW8Num2z3">
    <w:name w:val="WW8Num2z3"/>
    <w:rsid w:val="00783F72"/>
    <w:rPr>
      <w:rFonts w:ascii="Symbol" w:hAnsi="Symbol"/>
    </w:rPr>
  </w:style>
  <w:style w:type="character" w:customStyle="1" w:styleId="WW8Num3z1">
    <w:name w:val="WW8Num3z1"/>
    <w:rsid w:val="00783F72"/>
    <w:rPr>
      <w:rFonts w:ascii="Courier New" w:hAnsi="Courier New" w:cs="Courier New"/>
    </w:rPr>
  </w:style>
  <w:style w:type="character" w:customStyle="1" w:styleId="WW8Num3z2">
    <w:name w:val="WW8Num3z2"/>
    <w:rsid w:val="00783F72"/>
    <w:rPr>
      <w:rFonts w:ascii="Wingdings" w:hAnsi="Wingdings"/>
    </w:rPr>
  </w:style>
  <w:style w:type="character" w:customStyle="1" w:styleId="WW8Num4z1">
    <w:name w:val="WW8Num4z1"/>
    <w:rsid w:val="00783F72"/>
    <w:rPr>
      <w:rFonts w:ascii="Courier New" w:hAnsi="Courier New" w:cs="Courier New"/>
    </w:rPr>
  </w:style>
  <w:style w:type="character" w:customStyle="1" w:styleId="WW8Num4z2">
    <w:name w:val="WW8Num4z2"/>
    <w:rsid w:val="00783F72"/>
    <w:rPr>
      <w:rFonts w:ascii="Wingdings" w:hAnsi="Wingdings"/>
    </w:rPr>
  </w:style>
  <w:style w:type="character" w:customStyle="1" w:styleId="WW8Num4z3">
    <w:name w:val="WW8Num4z3"/>
    <w:rsid w:val="00783F72"/>
    <w:rPr>
      <w:rFonts w:ascii="Symbol" w:hAnsi="Symbol"/>
    </w:rPr>
  </w:style>
  <w:style w:type="character" w:customStyle="1" w:styleId="WW8Num5z1">
    <w:name w:val="WW8Num5z1"/>
    <w:rsid w:val="00783F72"/>
    <w:rPr>
      <w:rFonts w:ascii="Courier New" w:hAnsi="Courier New" w:cs="Courier New"/>
    </w:rPr>
  </w:style>
  <w:style w:type="character" w:customStyle="1" w:styleId="WW8Num5z3">
    <w:name w:val="WW8Num5z3"/>
    <w:rsid w:val="00783F72"/>
    <w:rPr>
      <w:rFonts w:ascii="Symbol" w:hAnsi="Symbol"/>
    </w:rPr>
  </w:style>
  <w:style w:type="character" w:customStyle="1" w:styleId="WW8Num6z1">
    <w:name w:val="WW8Num6z1"/>
    <w:rsid w:val="00783F72"/>
    <w:rPr>
      <w:rFonts w:ascii="Courier New" w:hAnsi="Courier New" w:cs="Courier New"/>
    </w:rPr>
  </w:style>
  <w:style w:type="character" w:customStyle="1" w:styleId="WW8Num6z3">
    <w:name w:val="WW8Num6z3"/>
    <w:rsid w:val="00783F72"/>
    <w:rPr>
      <w:rFonts w:ascii="Symbol" w:hAnsi="Symbol"/>
    </w:rPr>
  </w:style>
  <w:style w:type="character" w:customStyle="1" w:styleId="WW8Num7z6">
    <w:name w:val="WW8Num7z6"/>
    <w:rsid w:val="00783F72"/>
    <w:rPr>
      <w:rFonts w:ascii="Symbol" w:hAnsi="Symbol"/>
    </w:rPr>
  </w:style>
  <w:style w:type="character" w:customStyle="1" w:styleId="WW8Num9z2">
    <w:name w:val="WW8Num9z2"/>
    <w:rsid w:val="00783F72"/>
    <w:rPr>
      <w:rFonts w:ascii="Wingdings" w:hAnsi="Wingdings"/>
    </w:rPr>
  </w:style>
  <w:style w:type="character" w:customStyle="1" w:styleId="WW8Num9z3">
    <w:name w:val="WW8Num9z3"/>
    <w:rsid w:val="00783F72"/>
    <w:rPr>
      <w:rFonts w:ascii="Symbol" w:hAnsi="Symbol"/>
    </w:rPr>
  </w:style>
  <w:style w:type="character" w:customStyle="1" w:styleId="WW8Num12z2">
    <w:name w:val="WW8Num12z2"/>
    <w:rsid w:val="00783F72"/>
    <w:rPr>
      <w:rFonts w:ascii="Wingdings" w:hAnsi="Wingdings"/>
    </w:rPr>
  </w:style>
  <w:style w:type="character" w:customStyle="1" w:styleId="WW8Num12z3">
    <w:name w:val="WW8Num12z3"/>
    <w:rsid w:val="00783F72"/>
    <w:rPr>
      <w:rFonts w:ascii="Symbol" w:hAnsi="Symbol"/>
    </w:rPr>
  </w:style>
  <w:style w:type="character" w:customStyle="1" w:styleId="WW8Num13z1">
    <w:name w:val="WW8Num13z1"/>
    <w:rsid w:val="00783F72"/>
    <w:rPr>
      <w:rFonts w:ascii="Courier New" w:hAnsi="Courier New" w:cs="Courier New"/>
    </w:rPr>
  </w:style>
  <w:style w:type="character" w:customStyle="1" w:styleId="WW8Num13z2">
    <w:name w:val="WW8Num13z2"/>
    <w:rsid w:val="00783F72"/>
    <w:rPr>
      <w:rFonts w:ascii="Wingdings" w:hAnsi="Wingdings"/>
    </w:rPr>
  </w:style>
  <w:style w:type="character" w:customStyle="1" w:styleId="WW8Num13z3">
    <w:name w:val="WW8Num13z3"/>
    <w:rsid w:val="00783F72"/>
    <w:rPr>
      <w:rFonts w:ascii="Symbol" w:hAnsi="Symbol"/>
    </w:rPr>
  </w:style>
  <w:style w:type="character" w:customStyle="1" w:styleId="WW8Num14z0">
    <w:name w:val="WW8Num14z0"/>
    <w:rsid w:val="00783F72"/>
    <w:rPr>
      <w:rFonts w:ascii="Symbol" w:hAnsi="Symbol"/>
      <w:color w:val="auto"/>
    </w:rPr>
  </w:style>
  <w:style w:type="character" w:customStyle="1" w:styleId="WW8Num14z1">
    <w:name w:val="WW8Num14z1"/>
    <w:rsid w:val="00783F72"/>
    <w:rPr>
      <w:rFonts w:ascii="Courier New" w:hAnsi="Courier New" w:cs="Courier New"/>
    </w:rPr>
  </w:style>
  <w:style w:type="character" w:customStyle="1" w:styleId="WW8Num14z2">
    <w:name w:val="WW8Num14z2"/>
    <w:rsid w:val="00783F72"/>
    <w:rPr>
      <w:rFonts w:ascii="Wingdings" w:hAnsi="Wingdings"/>
    </w:rPr>
  </w:style>
  <w:style w:type="character" w:customStyle="1" w:styleId="WW8Num14z3">
    <w:name w:val="WW8Num14z3"/>
    <w:rsid w:val="00783F72"/>
    <w:rPr>
      <w:rFonts w:ascii="Symbol" w:hAnsi="Symbol"/>
    </w:rPr>
  </w:style>
  <w:style w:type="character" w:customStyle="1" w:styleId="WW8Num15z0">
    <w:name w:val="WW8Num15z0"/>
    <w:rsid w:val="00783F72"/>
    <w:rPr>
      <w:rFonts w:ascii="Symbol" w:hAnsi="Symbol"/>
      <w:color w:val="auto"/>
    </w:rPr>
  </w:style>
  <w:style w:type="character" w:customStyle="1" w:styleId="WW8Num15z2">
    <w:name w:val="WW8Num15z2"/>
    <w:rsid w:val="00783F72"/>
    <w:rPr>
      <w:rFonts w:ascii="Wingdings" w:hAnsi="Wingdings"/>
    </w:rPr>
  </w:style>
  <w:style w:type="character" w:customStyle="1" w:styleId="WW8Num15z3">
    <w:name w:val="WW8Num15z3"/>
    <w:rsid w:val="00783F72"/>
    <w:rPr>
      <w:rFonts w:ascii="Symbol" w:hAnsi="Symbol"/>
    </w:rPr>
  </w:style>
  <w:style w:type="character" w:customStyle="1" w:styleId="WW8Num15z4">
    <w:name w:val="WW8Num15z4"/>
    <w:rsid w:val="00783F72"/>
    <w:rPr>
      <w:rFonts w:ascii="Courier New" w:hAnsi="Courier New" w:cs="Courier New"/>
    </w:rPr>
  </w:style>
  <w:style w:type="character" w:customStyle="1" w:styleId="16">
    <w:name w:val="Основной шрифт абзаца1"/>
    <w:rsid w:val="00783F72"/>
  </w:style>
  <w:style w:type="character" w:styleId="aff7">
    <w:name w:val="Emphasis"/>
    <w:qFormat/>
    <w:rsid w:val="00783F72"/>
    <w:rPr>
      <w:i/>
      <w:iCs/>
    </w:rPr>
  </w:style>
  <w:style w:type="character" w:customStyle="1" w:styleId="aff8">
    <w:name w:val="Маркеры списка"/>
    <w:rsid w:val="00783F72"/>
    <w:rPr>
      <w:rFonts w:ascii="OpenSymbol" w:eastAsia="OpenSymbol" w:hAnsi="OpenSymbol" w:cs="OpenSymbol"/>
      <w:b/>
      <w:bCs/>
    </w:rPr>
  </w:style>
  <w:style w:type="character" w:customStyle="1" w:styleId="aff9">
    <w:name w:val="Символ нумерации"/>
    <w:rsid w:val="00783F72"/>
  </w:style>
  <w:style w:type="paragraph" w:styleId="affa">
    <w:name w:val="Title"/>
    <w:basedOn w:val="a0"/>
    <w:next w:val="ae"/>
    <w:link w:val="affb"/>
    <w:rsid w:val="00783F72"/>
    <w:pPr>
      <w:keepNext/>
      <w:suppressAutoHyphens/>
      <w:spacing w:before="240" w:after="120"/>
      <w:ind w:firstLine="0"/>
      <w:jc w:val="left"/>
    </w:pPr>
    <w:rPr>
      <w:rFonts w:ascii="Arial" w:eastAsia="Microsoft YaHei" w:hAnsi="Arial" w:cs="Mangal"/>
      <w:sz w:val="28"/>
      <w:szCs w:val="28"/>
      <w:lang w:eastAsia="ar-SA"/>
    </w:rPr>
  </w:style>
  <w:style w:type="character" w:customStyle="1" w:styleId="affb">
    <w:name w:val="Название Знак"/>
    <w:basedOn w:val="a1"/>
    <w:link w:val="affa"/>
    <w:rsid w:val="00783F72"/>
    <w:rPr>
      <w:rFonts w:ascii="Arial" w:eastAsia="Microsoft YaHei" w:hAnsi="Arial" w:cs="Mangal"/>
      <w:sz w:val="28"/>
      <w:szCs w:val="28"/>
      <w:lang w:eastAsia="ar-SA"/>
    </w:rPr>
  </w:style>
  <w:style w:type="paragraph" w:customStyle="1" w:styleId="62">
    <w:name w:val="Название6"/>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63">
    <w:name w:val="Указатель6"/>
    <w:basedOn w:val="a0"/>
    <w:rsid w:val="00783F72"/>
    <w:pPr>
      <w:suppressLineNumbers/>
      <w:suppressAutoHyphens/>
      <w:ind w:firstLine="0"/>
      <w:jc w:val="left"/>
    </w:pPr>
    <w:rPr>
      <w:rFonts w:eastAsia="Times New Roman" w:cs="Mangal"/>
      <w:szCs w:val="24"/>
      <w:lang w:eastAsia="ar-SA"/>
    </w:rPr>
  </w:style>
  <w:style w:type="paragraph" w:customStyle="1" w:styleId="53">
    <w:name w:val="Название5"/>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54">
    <w:name w:val="Указатель5"/>
    <w:basedOn w:val="a0"/>
    <w:rsid w:val="00783F72"/>
    <w:pPr>
      <w:suppressLineNumbers/>
      <w:suppressAutoHyphens/>
      <w:ind w:firstLine="0"/>
      <w:jc w:val="left"/>
    </w:pPr>
    <w:rPr>
      <w:rFonts w:eastAsia="Times New Roman" w:cs="Mangal"/>
      <w:szCs w:val="24"/>
      <w:lang w:eastAsia="ar-SA"/>
    </w:rPr>
  </w:style>
  <w:style w:type="paragraph" w:customStyle="1" w:styleId="44">
    <w:name w:val="Название4"/>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45">
    <w:name w:val="Указатель4"/>
    <w:basedOn w:val="a0"/>
    <w:rsid w:val="00783F72"/>
    <w:pPr>
      <w:suppressLineNumbers/>
      <w:suppressAutoHyphens/>
      <w:ind w:firstLine="0"/>
      <w:jc w:val="left"/>
    </w:pPr>
    <w:rPr>
      <w:rFonts w:eastAsia="Times New Roman" w:cs="Mangal"/>
      <w:szCs w:val="24"/>
      <w:lang w:eastAsia="ar-SA"/>
    </w:rPr>
  </w:style>
  <w:style w:type="paragraph" w:customStyle="1" w:styleId="39">
    <w:name w:val="Название3"/>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3a">
    <w:name w:val="Указатель3"/>
    <w:basedOn w:val="a0"/>
    <w:rsid w:val="00783F72"/>
    <w:pPr>
      <w:suppressLineNumbers/>
      <w:suppressAutoHyphens/>
      <w:ind w:firstLine="0"/>
      <w:jc w:val="left"/>
    </w:pPr>
    <w:rPr>
      <w:rFonts w:eastAsia="Times New Roman" w:cs="Mangal"/>
      <w:szCs w:val="24"/>
      <w:lang w:eastAsia="ar-SA"/>
    </w:rPr>
  </w:style>
  <w:style w:type="paragraph" w:customStyle="1" w:styleId="27">
    <w:name w:val="Название2"/>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28">
    <w:name w:val="Указатель2"/>
    <w:basedOn w:val="a0"/>
    <w:rsid w:val="00783F72"/>
    <w:pPr>
      <w:suppressLineNumbers/>
      <w:suppressAutoHyphens/>
      <w:ind w:firstLine="0"/>
      <w:jc w:val="left"/>
    </w:pPr>
    <w:rPr>
      <w:rFonts w:eastAsia="Times New Roman" w:cs="Mangal"/>
      <w:szCs w:val="24"/>
      <w:lang w:eastAsia="ar-SA"/>
    </w:rPr>
  </w:style>
  <w:style w:type="paragraph" w:customStyle="1" w:styleId="17">
    <w:name w:val="Название1"/>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18">
    <w:name w:val="Указатель1"/>
    <w:basedOn w:val="a0"/>
    <w:rsid w:val="00783F72"/>
    <w:pPr>
      <w:suppressLineNumbers/>
      <w:suppressAutoHyphens/>
      <w:ind w:firstLine="0"/>
      <w:jc w:val="left"/>
    </w:pPr>
    <w:rPr>
      <w:rFonts w:eastAsia="Times New Roman" w:cs="Mangal"/>
      <w:szCs w:val="24"/>
      <w:lang w:eastAsia="ar-SA"/>
    </w:rPr>
  </w:style>
  <w:style w:type="paragraph" w:customStyle="1" w:styleId="affc">
    <w:name w:val="Знак"/>
    <w:basedOn w:val="a0"/>
    <w:rsid w:val="00783F72"/>
    <w:pPr>
      <w:suppressAutoHyphens/>
      <w:spacing w:before="280" w:after="280"/>
      <w:ind w:firstLine="0"/>
      <w:jc w:val="left"/>
    </w:pPr>
    <w:rPr>
      <w:rFonts w:ascii="Tahoma" w:eastAsia="Times New Roman" w:hAnsi="Tahoma"/>
      <w:sz w:val="20"/>
      <w:szCs w:val="20"/>
      <w:lang w:val="en-US" w:eastAsia="ar-SA"/>
    </w:rPr>
  </w:style>
  <w:style w:type="paragraph" w:styleId="affd">
    <w:name w:val="Body Text Indent"/>
    <w:basedOn w:val="a0"/>
    <w:link w:val="affe"/>
    <w:uiPriority w:val="99"/>
    <w:rsid w:val="00783F72"/>
    <w:pPr>
      <w:suppressAutoHyphens/>
      <w:spacing w:after="120"/>
      <w:ind w:left="283" w:firstLine="0"/>
      <w:jc w:val="left"/>
    </w:pPr>
    <w:rPr>
      <w:rFonts w:eastAsia="Times New Roman"/>
      <w:sz w:val="20"/>
      <w:szCs w:val="20"/>
      <w:lang w:eastAsia="ar-SA"/>
    </w:rPr>
  </w:style>
  <w:style w:type="character" w:customStyle="1" w:styleId="affe">
    <w:name w:val="Основной текст с отступом Знак"/>
    <w:basedOn w:val="a1"/>
    <w:link w:val="affd"/>
    <w:uiPriority w:val="99"/>
    <w:rsid w:val="00783F72"/>
    <w:rPr>
      <w:rFonts w:ascii="Times New Roman" w:eastAsia="Times New Roman" w:hAnsi="Times New Roman" w:cs="Times New Roman"/>
      <w:sz w:val="20"/>
      <w:szCs w:val="20"/>
      <w:lang w:eastAsia="ar-SA"/>
    </w:rPr>
  </w:style>
  <w:style w:type="paragraph" w:customStyle="1" w:styleId="afff">
    <w:name w:val="Содержимое таблицы"/>
    <w:basedOn w:val="a0"/>
    <w:rsid w:val="00783F72"/>
    <w:pPr>
      <w:suppressLineNumbers/>
      <w:suppressAutoHyphens/>
      <w:ind w:firstLine="0"/>
      <w:jc w:val="left"/>
    </w:pPr>
    <w:rPr>
      <w:rFonts w:eastAsia="Times New Roman"/>
      <w:szCs w:val="24"/>
      <w:lang w:eastAsia="ar-SA"/>
    </w:rPr>
  </w:style>
  <w:style w:type="paragraph" w:customStyle="1" w:styleId="afff0">
    <w:name w:val="Заголовок таблицы"/>
    <w:basedOn w:val="afff"/>
    <w:rsid w:val="00783F72"/>
    <w:pPr>
      <w:jc w:val="center"/>
    </w:pPr>
    <w:rPr>
      <w:b/>
      <w:bCs/>
    </w:rPr>
  </w:style>
  <w:style w:type="paragraph" w:customStyle="1" w:styleId="afff1">
    <w:name w:val="Содержимое врезки"/>
    <w:basedOn w:val="ae"/>
    <w:rsid w:val="00783F72"/>
    <w:pPr>
      <w:suppressAutoHyphens/>
      <w:ind w:firstLine="0"/>
      <w:jc w:val="left"/>
    </w:pPr>
    <w:rPr>
      <w:rFonts w:eastAsia="Times New Roman"/>
      <w:szCs w:val="24"/>
      <w:lang w:eastAsia="ar-SA"/>
    </w:rPr>
  </w:style>
  <w:style w:type="paragraph" w:customStyle="1" w:styleId="ConsPlusCell">
    <w:name w:val="ConsPlusCell"/>
    <w:rsid w:val="00783F72"/>
    <w:pPr>
      <w:widowControl w:val="0"/>
      <w:suppressAutoHyphens/>
      <w:autoSpaceDE w:val="0"/>
      <w:spacing w:after="0" w:line="240" w:lineRule="auto"/>
    </w:pPr>
    <w:rPr>
      <w:rFonts w:ascii="Arial" w:eastAsia="Arial" w:hAnsi="Arial" w:cs="Arial"/>
      <w:sz w:val="20"/>
      <w:szCs w:val="20"/>
      <w:lang w:eastAsia="ar-SA"/>
    </w:rPr>
  </w:style>
  <w:style w:type="paragraph" w:customStyle="1" w:styleId="Default">
    <w:name w:val="Default"/>
    <w:rsid w:val="00783F7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f2">
    <w:name w:val="Нормальный (таблица)"/>
    <w:basedOn w:val="a0"/>
    <w:next w:val="a0"/>
    <w:uiPriority w:val="99"/>
    <w:rsid w:val="00783F72"/>
    <w:pPr>
      <w:widowControl w:val="0"/>
      <w:autoSpaceDE w:val="0"/>
      <w:autoSpaceDN w:val="0"/>
      <w:adjustRightInd w:val="0"/>
      <w:ind w:firstLine="0"/>
    </w:pPr>
    <w:rPr>
      <w:rFonts w:ascii="Arial" w:eastAsia="Times New Roman" w:hAnsi="Arial" w:cs="Arial"/>
      <w:szCs w:val="24"/>
      <w:lang w:eastAsia="ru-RU"/>
    </w:rPr>
  </w:style>
  <w:style w:type="character" w:customStyle="1" w:styleId="pt-a0-000025">
    <w:name w:val="pt-a0-000025"/>
    <w:basedOn w:val="a1"/>
    <w:rsid w:val="00783F72"/>
  </w:style>
  <w:style w:type="character" w:styleId="afff3">
    <w:name w:val="Strong"/>
    <w:basedOn w:val="a1"/>
    <w:uiPriority w:val="22"/>
    <w:qFormat/>
    <w:rsid w:val="00783F72"/>
    <w:rPr>
      <w:b/>
      <w:bCs/>
    </w:rPr>
  </w:style>
  <w:style w:type="character" w:customStyle="1" w:styleId="29">
    <w:name w:val="Основной текст (2)_"/>
    <w:link w:val="2a"/>
    <w:rsid w:val="00783F72"/>
    <w:rPr>
      <w:sz w:val="30"/>
      <w:szCs w:val="30"/>
      <w:shd w:val="clear" w:color="auto" w:fill="FFFFFF"/>
    </w:rPr>
  </w:style>
  <w:style w:type="paragraph" w:customStyle="1" w:styleId="2a">
    <w:name w:val="Основной текст (2)"/>
    <w:basedOn w:val="a0"/>
    <w:link w:val="29"/>
    <w:rsid w:val="00783F72"/>
    <w:pPr>
      <w:widowControl w:val="0"/>
      <w:shd w:val="clear" w:color="auto" w:fill="FFFFFF"/>
      <w:spacing w:line="346" w:lineRule="exact"/>
      <w:ind w:hanging="2080"/>
      <w:jc w:val="left"/>
    </w:pPr>
    <w:rPr>
      <w:rFonts w:asciiTheme="minorHAnsi" w:eastAsiaTheme="minorHAnsi" w:hAnsiTheme="minorHAnsi" w:cstheme="minorBidi"/>
      <w:sz w:val="30"/>
      <w:szCs w:val="30"/>
    </w:rPr>
  </w:style>
  <w:style w:type="character" w:customStyle="1" w:styleId="Bodytext">
    <w:name w:val="Body text_"/>
    <w:link w:val="71"/>
    <w:rsid w:val="00783F72"/>
    <w:rPr>
      <w:sz w:val="27"/>
      <w:szCs w:val="27"/>
      <w:shd w:val="clear" w:color="auto" w:fill="FFFFFF"/>
    </w:rPr>
  </w:style>
  <w:style w:type="paragraph" w:customStyle="1" w:styleId="71">
    <w:name w:val="Основной текст71"/>
    <w:basedOn w:val="a0"/>
    <w:link w:val="Bodytext"/>
    <w:rsid w:val="00783F72"/>
    <w:pPr>
      <w:shd w:val="clear" w:color="auto" w:fill="FFFFFF"/>
      <w:spacing w:before="360" w:after="240" w:line="0" w:lineRule="atLeast"/>
      <w:ind w:hanging="360"/>
      <w:jc w:val="center"/>
    </w:pPr>
    <w:rPr>
      <w:rFonts w:asciiTheme="minorHAnsi" w:eastAsiaTheme="minorHAnsi" w:hAnsiTheme="minorHAnsi" w:cstheme="minorBidi"/>
      <w:sz w:val="27"/>
      <w:szCs w:val="27"/>
    </w:rPr>
  </w:style>
  <w:style w:type="paragraph" w:customStyle="1" w:styleId="Standard">
    <w:name w:val="Standard"/>
    <w:uiPriority w:val="99"/>
    <w:rsid w:val="00783F72"/>
    <w:pPr>
      <w:widowControl w:val="0"/>
      <w:suppressAutoHyphens/>
      <w:spacing w:after="0" w:line="240" w:lineRule="auto"/>
      <w:textAlignment w:val="baseline"/>
    </w:pPr>
    <w:rPr>
      <w:rFonts w:ascii="Times New Roman" w:eastAsia="Times New Roman" w:hAnsi="Times New Roman" w:cs="Times New Roman"/>
      <w:kern w:val="1"/>
      <w:sz w:val="24"/>
      <w:szCs w:val="24"/>
      <w:lang w:val="de-DE" w:eastAsia="fa-IR" w:bidi="fa-IR"/>
    </w:rPr>
  </w:style>
  <w:style w:type="paragraph" w:customStyle="1" w:styleId="19">
    <w:name w:val="Без интервала1"/>
    <w:rsid w:val="00783F72"/>
    <w:pPr>
      <w:spacing w:after="0" w:line="240" w:lineRule="auto"/>
    </w:pPr>
    <w:rPr>
      <w:rFonts w:ascii="Calibri" w:eastAsia="Times New Roman" w:hAnsi="Calibri" w:cs="Times New Roman"/>
      <w:lang w:eastAsia="ru-RU"/>
    </w:rPr>
  </w:style>
  <w:style w:type="paragraph" w:customStyle="1" w:styleId="afff4">
    <w:name w:val="Прижатый влево"/>
    <w:basedOn w:val="a0"/>
    <w:next w:val="a0"/>
    <w:uiPriority w:val="99"/>
    <w:rsid w:val="00783F72"/>
    <w:pPr>
      <w:widowControl w:val="0"/>
      <w:autoSpaceDE w:val="0"/>
      <w:autoSpaceDN w:val="0"/>
      <w:adjustRightInd w:val="0"/>
      <w:ind w:firstLine="0"/>
      <w:jc w:val="left"/>
    </w:pPr>
    <w:rPr>
      <w:rFonts w:ascii="Arial" w:eastAsia="Times New Roman" w:hAnsi="Arial" w:cs="Arial"/>
      <w:szCs w:val="24"/>
      <w:lang w:eastAsia="ru-RU"/>
    </w:rPr>
  </w:style>
  <w:style w:type="paragraph" w:customStyle="1" w:styleId="xl63">
    <w:name w:val="xl63"/>
    <w:basedOn w:val="a0"/>
    <w:rsid w:val="00783F72"/>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paragraph" w:customStyle="1" w:styleId="xl64">
    <w:name w:val="xl64"/>
    <w:basedOn w:val="a0"/>
    <w:rsid w:val="00783F72"/>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character" w:customStyle="1" w:styleId="1a">
    <w:name w:val="Неразрешенное упоминание1"/>
    <w:basedOn w:val="a1"/>
    <w:uiPriority w:val="99"/>
    <w:semiHidden/>
    <w:unhideWhenUsed/>
    <w:rsid w:val="00783F72"/>
    <w:rPr>
      <w:color w:val="605E5C"/>
      <w:shd w:val="clear" w:color="auto" w:fill="E1DFDD"/>
    </w:rPr>
  </w:style>
  <w:style w:type="paragraph" w:customStyle="1" w:styleId="formattext0">
    <w:name w:val="formattext"/>
    <w:basedOn w:val="a0"/>
    <w:rsid w:val="00E27361"/>
    <w:pPr>
      <w:spacing w:before="100" w:beforeAutospacing="1" w:after="100" w:afterAutospacing="1"/>
      <w:ind w:firstLine="0"/>
      <w:jc w:val="left"/>
    </w:pPr>
    <w:rPr>
      <w:rFonts w:eastAsia="Times New Roman"/>
      <w:szCs w:val="24"/>
      <w:lang w:eastAsia="ru-RU"/>
    </w:rPr>
  </w:style>
  <w:style w:type="character" w:customStyle="1" w:styleId="UnresolvedMention">
    <w:name w:val="Unresolved Mention"/>
    <w:basedOn w:val="a1"/>
    <w:uiPriority w:val="99"/>
    <w:semiHidden/>
    <w:unhideWhenUsed/>
    <w:rsid w:val="00EE784E"/>
    <w:rPr>
      <w:color w:val="605E5C"/>
      <w:shd w:val="clear" w:color="auto" w:fill="E1DFDD"/>
    </w:rPr>
  </w:style>
  <w:style w:type="paragraph" w:customStyle="1" w:styleId="afff5">
    <w:basedOn w:val="a0"/>
    <w:next w:val="af2"/>
    <w:uiPriority w:val="99"/>
    <w:unhideWhenUsed/>
    <w:rsid w:val="00FA643B"/>
    <w:pPr>
      <w:spacing w:before="100" w:beforeAutospacing="1" w:after="100" w:afterAutospacing="1"/>
      <w:ind w:firstLine="0"/>
      <w:jc w:val="left"/>
    </w:pPr>
    <w:rPr>
      <w:rFonts w:eastAsia="Times New Roman"/>
      <w:szCs w:val="24"/>
      <w:lang w:eastAsia="ru-RU"/>
    </w:rPr>
  </w:style>
  <w:style w:type="table" w:customStyle="1" w:styleId="64">
    <w:name w:val="Сетка таблицы6"/>
    <w:basedOn w:val="a2"/>
    <w:next w:val="ac"/>
    <w:uiPriority w:val="39"/>
    <w:rsid w:val="001728C9"/>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annotation subject"/>
    <w:basedOn w:val="afc"/>
    <w:next w:val="afc"/>
    <w:link w:val="afff7"/>
    <w:uiPriority w:val="99"/>
    <w:semiHidden/>
    <w:unhideWhenUsed/>
    <w:rsid w:val="00F7030F"/>
    <w:pPr>
      <w:ind w:firstLine="709"/>
      <w:jc w:val="both"/>
    </w:pPr>
    <w:rPr>
      <w:rFonts w:eastAsia="Calibri"/>
      <w:b/>
      <w:bCs/>
      <w:sz w:val="20"/>
      <w:szCs w:val="20"/>
      <w:lang w:eastAsia="en-US"/>
    </w:rPr>
  </w:style>
  <w:style w:type="character" w:customStyle="1" w:styleId="afff7">
    <w:name w:val="Тема примечания Знак"/>
    <w:basedOn w:val="afd"/>
    <w:link w:val="afff6"/>
    <w:uiPriority w:val="99"/>
    <w:semiHidden/>
    <w:rsid w:val="00F7030F"/>
    <w:rPr>
      <w:rFonts w:ascii="Times New Roman" w:eastAsia="Calibri" w:hAnsi="Times New Roman" w:cs="Times New Roman"/>
      <w:b/>
      <w:bCs/>
      <w:sz w:val="20"/>
      <w:szCs w:val="20"/>
      <w:lang w:eastAsia="ru-RU"/>
    </w:rPr>
  </w:style>
  <w:style w:type="paragraph" w:customStyle="1" w:styleId="afff8">
    <w:next w:val="af2"/>
    <w:uiPriority w:val="99"/>
    <w:unhideWhenUsed/>
    <w:rsid w:val="002850E0"/>
    <w:pPr>
      <w:spacing w:before="100" w:beforeAutospacing="1" w:after="100" w:afterAutospacing="1" w:line="240" w:lineRule="auto"/>
    </w:pPr>
    <w:rPr>
      <w:rFonts w:ascii="Times New Roman" w:eastAsia="SimSun" w:hAnsi="Times New Roman" w:cs="Times New Roman"/>
      <w:sz w:val="24"/>
      <w:szCs w:val="24"/>
      <w:lang w:val="en-US" w:eastAsia="zh-CN"/>
    </w:rPr>
  </w:style>
  <w:style w:type="paragraph" w:customStyle="1" w:styleId="ConsPlusNonformat">
    <w:name w:val="ConsPlusNonformat"/>
    <w:rsid w:val="002850E0"/>
    <w:pPr>
      <w:widowControl w:val="0"/>
      <w:autoSpaceDE w:val="0"/>
      <w:autoSpaceDN w:val="0"/>
      <w:spacing w:after="0" w:line="240" w:lineRule="auto"/>
    </w:pPr>
    <w:rPr>
      <w:rFonts w:ascii="Courier New" w:eastAsia="SimSun" w:hAnsi="Courier New" w:cs="Courier New"/>
      <w:sz w:val="20"/>
      <w:lang w:eastAsia="ru-RU"/>
    </w:rPr>
  </w:style>
  <w:style w:type="paragraph" w:customStyle="1" w:styleId="ConsPlusDocList">
    <w:name w:val="ConsPlusDocList"/>
    <w:rsid w:val="002850E0"/>
    <w:pPr>
      <w:widowControl w:val="0"/>
      <w:autoSpaceDE w:val="0"/>
      <w:autoSpaceDN w:val="0"/>
      <w:spacing w:after="0" w:line="240" w:lineRule="auto"/>
    </w:pPr>
    <w:rPr>
      <w:rFonts w:ascii="Tahoma" w:eastAsia="SimSun" w:hAnsi="Tahoma" w:cs="Tahoma"/>
      <w:sz w:val="18"/>
      <w:lang w:eastAsia="ru-RU"/>
    </w:rPr>
  </w:style>
  <w:style w:type="paragraph" w:customStyle="1" w:styleId="ConsPlusJurTerm">
    <w:name w:val="ConsPlusJurTerm"/>
    <w:rsid w:val="002850E0"/>
    <w:pPr>
      <w:widowControl w:val="0"/>
      <w:autoSpaceDE w:val="0"/>
      <w:autoSpaceDN w:val="0"/>
      <w:spacing w:after="0" w:line="240" w:lineRule="auto"/>
    </w:pPr>
    <w:rPr>
      <w:rFonts w:ascii="Tahoma" w:eastAsia="SimSun" w:hAnsi="Tahoma" w:cs="Tahoma"/>
      <w:sz w:val="26"/>
      <w:lang w:eastAsia="ru-RU"/>
    </w:rPr>
  </w:style>
  <w:style w:type="paragraph" w:customStyle="1" w:styleId="ConsPlusTextList">
    <w:name w:val="ConsPlusTextList"/>
    <w:rsid w:val="002850E0"/>
    <w:pPr>
      <w:widowControl w:val="0"/>
      <w:autoSpaceDE w:val="0"/>
      <w:autoSpaceDN w:val="0"/>
      <w:spacing w:after="0" w:line="240" w:lineRule="auto"/>
    </w:pPr>
    <w:rPr>
      <w:rFonts w:ascii="Times New Roman" w:eastAsia="SimSun" w:hAnsi="Times New Roman" w:cs="Times New Roman"/>
      <w:sz w:val="24"/>
      <w:lang w:eastAsia="ru-RU"/>
    </w:rPr>
  </w:style>
  <w:style w:type="paragraph" w:customStyle="1" w:styleId="ConsPlusTextList1">
    <w:name w:val="ConsPlusTextList1"/>
    <w:rsid w:val="002850E0"/>
    <w:pPr>
      <w:widowControl w:val="0"/>
      <w:autoSpaceDE w:val="0"/>
      <w:autoSpaceDN w:val="0"/>
      <w:spacing w:after="0" w:line="240" w:lineRule="auto"/>
    </w:pPr>
    <w:rPr>
      <w:rFonts w:ascii="Times New Roman" w:eastAsia="SimSun" w:hAnsi="Times New Roman" w:cs="Times New Roman"/>
      <w:sz w:val="24"/>
      <w:lang w:eastAsia="ru-RU"/>
    </w:rPr>
  </w:style>
  <w:style w:type="paragraph" w:customStyle="1" w:styleId="ConsPlusNormal1">
    <w:name w:val="ConsPlusNormal1"/>
    <w:rsid w:val="002850E0"/>
    <w:pPr>
      <w:widowControl w:val="0"/>
      <w:autoSpaceDE w:val="0"/>
      <w:autoSpaceDN w:val="0"/>
      <w:spacing w:after="0" w:line="240" w:lineRule="auto"/>
    </w:pPr>
    <w:rPr>
      <w:rFonts w:ascii="Times New Roman" w:eastAsia="SimSun" w:hAnsi="Times New Roman" w:cs="Times New Roman"/>
      <w:sz w:val="24"/>
      <w:lang w:eastAsia="ru-RU"/>
    </w:rPr>
  </w:style>
  <w:style w:type="paragraph" w:customStyle="1" w:styleId="ConsPlusNonformat1">
    <w:name w:val="ConsPlusNonformat1"/>
    <w:rsid w:val="002850E0"/>
    <w:pPr>
      <w:widowControl w:val="0"/>
      <w:autoSpaceDE w:val="0"/>
      <w:autoSpaceDN w:val="0"/>
      <w:spacing w:after="0" w:line="240" w:lineRule="auto"/>
    </w:pPr>
    <w:rPr>
      <w:rFonts w:ascii="Courier New" w:eastAsia="SimSun" w:hAnsi="Courier New" w:cs="Courier New"/>
      <w:sz w:val="20"/>
      <w:lang w:eastAsia="ru-RU"/>
    </w:rPr>
  </w:style>
  <w:style w:type="paragraph" w:customStyle="1" w:styleId="ConsPlusTitle1">
    <w:name w:val="ConsPlusTitle1"/>
    <w:rsid w:val="002850E0"/>
    <w:pPr>
      <w:widowControl w:val="0"/>
      <w:autoSpaceDE w:val="0"/>
      <w:autoSpaceDN w:val="0"/>
      <w:spacing w:after="0" w:line="240" w:lineRule="auto"/>
    </w:pPr>
    <w:rPr>
      <w:rFonts w:ascii="Arial" w:eastAsia="SimSun" w:hAnsi="Arial" w:cs="Arial"/>
      <w:b/>
      <w:sz w:val="24"/>
      <w:lang w:eastAsia="ru-RU"/>
    </w:rPr>
  </w:style>
  <w:style w:type="paragraph" w:customStyle="1" w:styleId="ConsPlusCell1">
    <w:name w:val="ConsPlusCell1"/>
    <w:rsid w:val="002850E0"/>
    <w:pPr>
      <w:widowControl w:val="0"/>
      <w:autoSpaceDE w:val="0"/>
      <w:autoSpaceDN w:val="0"/>
      <w:spacing w:after="0" w:line="240" w:lineRule="auto"/>
    </w:pPr>
    <w:rPr>
      <w:rFonts w:ascii="Courier New" w:eastAsia="SimSun" w:hAnsi="Courier New" w:cs="Courier New"/>
      <w:sz w:val="20"/>
      <w:lang w:eastAsia="ru-RU"/>
    </w:rPr>
  </w:style>
  <w:style w:type="paragraph" w:customStyle="1" w:styleId="ConsPlusDocList1">
    <w:name w:val="ConsPlusDocList1"/>
    <w:rsid w:val="002850E0"/>
    <w:pPr>
      <w:widowControl w:val="0"/>
      <w:autoSpaceDE w:val="0"/>
      <w:autoSpaceDN w:val="0"/>
      <w:spacing w:after="0" w:line="240" w:lineRule="auto"/>
    </w:pPr>
    <w:rPr>
      <w:rFonts w:ascii="Tahoma" w:eastAsia="SimSun" w:hAnsi="Tahoma" w:cs="Tahoma"/>
      <w:sz w:val="18"/>
      <w:lang w:eastAsia="ru-RU"/>
    </w:rPr>
  </w:style>
  <w:style w:type="paragraph" w:customStyle="1" w:styleId="ConsPlusTitlePage1">
    <w:name w:val="ConsPlusTitlePage1"/>
    <w:rsid w:val="002850E0"/>
    <w:pPr>
      <w:widowControl w:val="0"/>
      <w:autoSpaceDE w:val="0"/>
      <w:autoSpaceDN w:val="0"/>
      <w:spacing w:after="0" w:line="240" w:lineRule="auto"/>
    </w:pPr>
    <w:rPr>
      <w:rFonts w:ascii="Tahoma" w:eastAsia="SimSun" w:hAnsi="Tahoma" w:cs="Tahoma"/>
      <w:sz w:val="20"/>
      <w:lang w:eastAsia="ru-RU"/>
    </w:rPr>
  </w:style>
  <w:style w:type="paragraph" w:customStyle="1" w:styleId="ConsPlusJurTerm1">
    <w:name w:val="ConsPlusJurTerm1"/>
    <w:rsid w:val="002850E0"/>
    <w:pPr>
      <w:widowControl w:val="0"/>
      <w:autoSpaceDE w:val="0"/>
      <w:autoSpaceDN w:val="0"/>
      <w:spacing w:after="0" w:line="240" w:lineRule="auto"/>
    </w:pPr>
    <w:rPr>
      <w:rFonts w:ascii="Tahoma" w:eastAsia="SimSun" w:hAnsi="Tahoma" w:cs="Tahoma"/>
      <w:sz w:val="26"/>
      <w:lang w:eastAsia="ru-RU"/>
    </w:rPr>
  </w:style>
  <w:style w:type="paragraph" w:customStyle="1" w:styleId="ConsPlusTextList2">
    <w:name w:val="ConsPlusTextList2"/>
    <w:rsid w:val="002850E0"/>
    <w:pPr>
      <w:widowControl w:val="0"/>
      <w:autoSpaceDE w:val="0"/>
      <w:autoSpaceDN w:val="0"/>
      <w:spacing w:after="0" w:line="240" w:lineRule="auto"/>
    </w:pPr>
    <w:rPr>
      <w:rFonts w:ascii="Times New Roman" w:eastAsia="SimSun" w:hAnsi="Times New Roman" w:cs="Times New Roman"/>
      <w:sz w:val="24"/>
      <w:lang w:eastAsia="ru-RU"/>
    </w:rPr>
  </w:style>
  <w:style w:type="paragraph" w:customStyle="1" w:styleId="ConsPlusTextList3">
    <w:name w:val="ConsPlusTextList3"/>
    <w:rsid w:val="002850E0"/>
    <w:pPr>
      <w:widowControl w:val="0"/>
      <w:autoSpaceDE w:val="0"/>
      <w:autoSpaceDN w:val="0"/>
      <w:spacing w:after="0" w:line="240" w:lineRule="auto"/>
    </w:pPr>
    <w:rPr>
      <w:rFonts w:ascii="Times New Roman" w:eastAsia="SimSun" w:hAnsi="Times New Roman" w:cs="Times New Roman"/>
      <w:sz w:val="24"/>
      <w:lang w:eastAsia="ru-RU"/>
    </w:rPr>
  </w:style>
  <w:style w:type="character" w:customStyle="1" w:styleId="af4">
    <w:name w:val="Абзац списка Знак"/>
    <w:link w:val="af3"/>
    <w:uiPriority w:val="34"/>
    <w:rsid w:val="002850E0"/>
    <w:rPr>
      <w:rFonts w:ascii="Arial" w:eastAsia="Times New Roman" w:hAnsi="Arial" w:cs="Arial"/>
      <w:sz w:val="20"/>
      <w:szCs w:val="20"/>
      <w:lang w:eastAsia="ru-RU"/>
    </w:rPr>
  </w:style>
  <w:style w:type="paragraph" w:customStyle="1" w:styleId="footer2">
    <w:name w:val="footer 2"/>
    <w:basedOn w:val="a0"/>
    <w:qFormat/>
    <w:rsid w:val="002850E0"/>
    <w:pPr>
      <w:tabs>
        <w:tab w:val="center" w:pos="7143"/>
        <w:tab w:val="right" w:pos="14287"/>
      </w:tabs>
      <w:spacing w:after="160"/>
      <w:ind w:firstLine="0"/>
    </w:pPr>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32653">
      <w:bodyDiv w:val="1"/>
      <w:marLeft w:val="0"/>
      <w:marRight w:val="0"/>
      <w:marTop w:val="0"/>
      <w:marBottom w:val="0"/>
      <w:divBdr>
        <w:top w:val="none" w:sz="0" w:space="0" w:color="auto"/>
        <w:left w:val="none" w:sz="0" w:space="0" w:color="auto"/>
        <w:bottom w:val="none" w:sz="0" w:space="0" w:color="auto"/>
        <w:right w:val="none" w:sz="0" w:space="0" w:color="auto"/>
      </w:divBdr>
    </w:div>
    <w:div w:id="1126894457">
      <w:bodyDiv w:val="1"/>
      <w:marLeft w:val="0"/>
      <w:marRight w:val="0"/>
      <w:marTop w:val="0"/>
      <w:marBottom w:val="0"/>
      <w:divBdr>
        <w:top w:val="none" w:sz="0" w:space="0" w:color="auto"/>
        <w:left w:val="none" w:sz="0" w:space="0" w:color="auto"/>
        <w:bottom w:val="none" w:sz="0" w:space="0" w:color="auto"/>
        <w:right w:val="none" w:sz="0" w:space="0" w:color="auto"/>
      </w:divBdr>
    </w:div>
    <w:div w:id="154194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68D63-6AAC-4C24-8F21-E04ED1AA6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48</Pages>
  <Words>13877</Words>
  <Characters>79100</Characters>
  <Application>Microsoft Office Word</Application>
  <DocSecurity>0</DocSecurity>
  <Lines>659</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Наталья Ю. Голованова</dc:creator>
  <cp:lastModifiedBy>Горшенкова Алина Сергеевна</cp:lastModifiedBy>
  <cp:revision>9</cp:revision>
  <dcterms:created xsi:type="dcterms:W3CDTF">2026-06-08T11:20:00Z</dcterms:created>
  <dcterms:modified xsi:type="dcterms:W3CDTF">2026-06-08T13:38:00Z</dcterms:modified>
</cp:coreProperties>
</file>